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2F032" w14:textId="06BEF42C" w:rsidR="00BF010A" w:rsidRDefault="00BF010A" w:rsidP="00BF010A">
      <w:pPr>
        <w:tabs>
          <w:tab w:val="right" w:pos="8505"/>
        </w:tabs>
        <w:spacing w:line="360" w:lineRule="auto"/>
        <w:jc w:val="both"/>
        <w:rPr>
          <w:rFonts w:ascii="Arial" w:hAnsi="Arial" w:cs="Arial"/>
        </w:rPr>
      </w:pPr>
      <w:bookmarkStart w:id="0" w:name="_Hlk22209685"/>
      <w:r>
        <w:rPr>
          <w:rFonts w:ascii="Arial" w:hAnsi="Arial" w:cs="Arial"/>
        </w:rPr>
        <w:t>OP-IV.271.30</w:t>
      </w:r>
      <w:r w:rsidR="005677AD">
        <w:rPr>
          <w:rFonts w:ascii="Arial" w:hAnsi="Arial" w:cs="Arial"/>
        </w:rPr>
        <w:t>9</w:t>
      </w:r>
      <w:r>
        <w:rPr>
          <w:rFonts w:ascii="Arial" w:hAnsi="Arial" w:cs="Arial"/>
        </w:rPr>
        <w:t>.202</w:t>
      </w:r>
      <w:r w:rsidR="005677AD">
        <w:rPr>
          <w:rFonts w:ascii="Arial" w:hAnsi="Arial" w:cs="Arial"/>
        </w:rPr>
        <w:t>5</w:t>
      </w:r>
      <w:r>
        <w:rPr>
          <w:rFonts w:ascii="Arial" w:hAnsi="Arial" w:cs="Arial"/>
        </w:rPr>
        <w:t>.ADR</w:t>
      </w:r>
    </w:p>
    <w:p w14:paraId="688E8F2B" w14:textId="698D05C5" w:rsidR="002C3229" w:rsidRDefault="002C3229" w:rsidP="00297571">
      <w:pPr>
        <w:keepNext/>
        <w:spacing w:line="276" w:lineRule="auto"/>
        <w:rPr>
          <w:rFonts w:ascii="Arial" w:hAnsi="Arial" w:cs="Arial"/>
          <w:bCs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 w:rsidR="00480426"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 w:rsidR="00480426"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 w:rsidR="00480426"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 w:rsidR="00D10C36"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   </w:t>
      </w:r>
      <w:r w:rsidR="00BF010A"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 w:rsidR="00BF010A"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 w:rsidR="00D10C36"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</w:t>
      </w:r>
      <w:r w:rsidR="007475AF"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Załącznik nr </w:t>
      </w:r>
      <w:r w:rsidR="008712E2">
        <w:rPr>
          <w:rFonts w:ascii="Arial" w:hAnsi="Arial" w:cs="Arial"/>
          <w:bCs/>
          <w:iCs/>
          <w:color w:val="000000" w:themeColor="text1"/>
          <w:sz w:val="18"/>
          <w:szCs w:val="18"/>
        </w:rPr>
        <w:t>1</w:t>
      </w:r>
      <w:r w:rsidR="00335226" w:rsidRPr="00CC5243"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do </w:t>
      </w:r>
      <w:r w:rsidR="008C5F3B">
        <w:rPr>
          <w:rFonts w:ascii="Arial" w:hAnsi="Arial" w:cs="Arial"/>
          <w:bCs/>
          <w:iCs/>
          <w:color w:val="000000" w:themeColor="text1"/>
          <w:sz w:val="18"/>
          <w:szCs w:val="18"/>
        </w:rPr>
        <w:t>Z</w:t>
      </w:r>
      <w:r w:rsidR="00335226" w:rsidRPr="00CC5243">
        <w:rPr>
          <w:rFonts w:ascii="Arial" w:hAnsi="Arial" w:cs="Arial"/>
          <w:bCs/>
          <w:iCs/>
          <w:color w:val="000000" w:themeColor="text1"/>
          <w:sz w:val="18"/>
          <w:szCs w:val="18"/>
        </w:rPr>
        <w:t>apytania ofertowego</w:t>
      </w:r>
      <w:bookmarkEnd w:id="0"/>
    </w:p>
    <w:p w14:paraId="2625B311" w14:textId="77777777" w:rsidR="00297571" w:rsidRDefault="00297571" w:rsidP="00CC5243">
      <w:pPr>
        <w:keepNext/>
        <w:spacing w:line="360" w:lineRule="auto"/>
        <w:jc w:val="center"/>
        <w:rPr>
          <w:rFonts w:ascii="Arial" w:hAnsi="Arial" w:cs="Arial"/>
          <w:bCs/>
          <w:iCs/>
          <w:color w:val="000000" w:themeColor="text1"/>
          <w:sz w:val="18"/>
          <w:szCs w:val="18"/>
        </w:rPr>
      </w:pPr>
    </w:p>
    <w:p w14:paraId="4017626D" w14:textId="6274A25E" w:rsidR="002C3229" w:rsidRDefault="000A0EEF" w:rsidP="00297571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  <w:sz w:val="18"/>
        </w:rPr>
      </w:pPr>
      <w:r w:rsidRPr="006F1801">
        <w:rPr>
          <w:rFonts w:ascii="Arial" w:hAnsi="Arial" w:cs="Arial"/>
          <w:b/>
          <w:bCs/>
          <w:iCs/>
          <w:color w:val="000000" w:themeColor="text1"/>
          <w:sz w:val="18"/>
        </w:rPr>
        <w:t>FORMULARZ OFERT</w:t>
      </w:r>
      <w:r w:rsidR="008712E2">
        <w:rPr>
          <w:rFonts w:ascii="Arial" w:hAnsi="Arial" w:cs="Arial"/>
          <w:b/>
          <w:bCs/>
          <w:iCs/>
          <w:color w:val="000000" w:themeColor="text1"/>
          <w:sz w:val="18"/>
        </w:rPr>
        <w:t>OWY</w:t>
      </w:r>
    </w:p>
    <w:p w14:paraId="2C85DEE8" w14:textId="3834BF18" w:rsidR="00CC5243" w:rsidRPr="00D332C5" w:rsidRDefault="00CC5243" w:rsidP="00CC28CC">
      <w:pPr>
        <w:keepNext/>
        <w:jc w:val="center"/>
        <w:rPr>
          <w:rFonts w:ascii="Arial" w:hAnsi="Arial" w:cs="Arial"/>
          <w:b/>
          <w:i/>
          <w:iCs/>
          <w:color w:val="000000" w:themeColor="text1"/>
          <w:sz w:val="18"/>
        </w:rPr>
      </w:pPr>
      <w:r>
        <w:rPr>
          <w:rFonts w:ascii="Arial" w:hAnsi="Arial" w:cs="Arial"/>
          <w:b/>
          <w:color w:val="000000" w:themeColor="text1"/>
          <w:sz w:val="18"/>
        </w:rPr>
        <w:t>w</w:t>
      </w:r>
      <w:r w:rsidR="00335226" w:rsidRPr="006F1801">
        <w:rPr>
          <w:rFonts w:ascii="Arial" w:hAnsi="Arial" w:cs="Arial"/>
          <w:b/>
          <w:color w:val="000000" w:themeColor="text1"/>
          <w:sz w:val="18"/>
        </w:rPr>
        <w:t xml:space="preserve"> zapytaniu ofertowym </w:t>
      </w:r>
      <w:r w:rsidR="000A0EEF" w:rsidRPr="006F1801">
        <w:rPr>
          <w:rFonts w:ascii="Arial" w:hAnsi="Arial" w:cs="Arial"/>
          <w:b/>
          <w:color w:val="000000" w:themeColor="text1"/>
          <w:sz w:val="18"/>
        </w:rPr>
        <w:t>na</w:t>
      </w:r>
      <w:r w:rsidR="00D57F76">
        <w:rPr>
          <w:rFonts w:ascii="Arial" w:hAnsi="Arial" w:cs="Arial"/>
          <w:b/>
          <w:color w:val="000000" w:themeColor="text1"/>
          <w:sz w:val="18"/>
        </w:rPr>
        <w:t xml:space="preserve"> </w:t>
      </w:r>
      <w:r w:rsidR="00297571" w:rsidRPr="00297571">
        <w:rPr>
          <w:rFonts w:ascii="Arial" w:hAnsi="Arial" w:cs="Arial"/>
          <w:b/>
          <w:i/>
          <w:iCs/>
          <w:color w:val="000000" w:themeColor="text1"/>
          <w:sz w:val="18"/>
        </w:rPr>
        <w:t xml:space="preserve">sukcesywne wykonywanie usług serwisowych w ramach okresowych przeglądów przebiegowych i technicznych oraz wykonywanie napraw bieżących z wykorzystaniem montowanych w czasie naprawy części zamiennych do samochodów osobowych będących </w:t>
      </w:r>
      <w:r w:rsidR="00297571">
        <w:rPr>
          <w:rFonts w:ascii="Arial" w:hAnsi="Arial" w:cs="Arial"/>
          <w:b/>
          <w:i/>
          <w:iCs/>
          <w:color w:val="000000" w:themeColor="text1"/>
          <w:sz w:val="18"/>
        </w:rPr>
        <w:br/>
      </w:r>
      <w:r w:rsidR="00297571" w:rsidRPr="00297571">
        <w:rPr>
          <w:rFonts w:ascii="Arial" w:hAnsi="Arial" w:cs="Arial"/>
          <w:b/>
          <w:i/>
          <w:iCs/>
          <w:color w:val="000000" w:themeColor="text1"/>
          <w:sz w:val="18"/>
        </w:rPr>
        <w:t>w użytkowaniu Urzędu Marszałkowskiego Województwa Lubelskiego w Lublinie</w:t>
      </w:r>
      <w:r w:rsidR="00DB0A60" w:rsidRPr="00DB0A60">
        <w:rPr>
          <w:rFonts w:ascii="Arial" w:hAnsi="Arial" w:cs="Arial"/>
          <w:b/>
          <w:i/>
          <w:color w:val="000000" w:themeColor="text1"/>
          <w:sz w:val="18"/>
        </w:rPr>
        <w:t>.</w:t>
      </w:r>
    </w:p>
    <w:p w14:paraId="26F1F704" w14:textId="77777777" w:rsidR="00210882" w:rsidRDefault="00210882" w:rsidP="00210882">
      <w:pPr>
        <w:keepNext/>
        <w:spacing w:line="360" w:lineRule="auto"/>
        <w:jc w:val="center"/>
        <w:rPr>
          <w:rFonts w:ascii="Arial" w:hAnsi="Arial" w:cs="Arial"/>
          <w:bCs/>
          <w:iCs/>
          <w:color w:val="000000" w:themeColor="text1"/>
          <w:sz w:val="16"/>
          <w:szCs w:val="16"/>
        </w:rPr>
      </w:pPr>
    </w:p>
    <w:p w14:paraId="5C27C876" w14:textId="77777777" w:rsidR="002C3229" w:rsidRPr="00210882" w:rsidRDefault="002C3229" w:rsidP="00210882">
      <w:pPr>
        <w:keepNext/>
        <w:spacing w:line="360" w:lineRule="auto"/>
        <w:jc w:val="center"/>
        <w:rPr>
          <w:rFonts w:ascii="Arial" w:hAnsi="Arial" w:cs="Arial"/>
          <w:bCs/>
          <w:iCs/>
          <w:color w:val="000000" w:themeColor="text1"/>
          <w:sz w:val="16"/>
          <w:szCs w:val="16"/>
        </w:rPr>
      </w:pPr>
    </w:p>
    <w:p w14:paraId="745689E3" w14:textId="22173DBC" w:rsidR="000A0EEF" w:rsidRPr="006F1801" w:rsidRDefault="004D2E83" w:rsidP="00094E02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both"/>
        <w:textAlignment w:val="auto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bCs/>
          <w:iCs/>
          <w:color w:val="000000" w:themeColor="text1"/>
          <w:sz w:val="18"/>
        </w:rPr>
        <w:t>1.</w:t>
      </w:r>
      <w:r w:rsidRPr="006F1801">
        <w:rPr>
          <w:rFonts w:ascii="Arial" w:hAnsi="Arial" w:cs="Arial"/>
          <w:b/>
          <w:bCs/>
          <w:iCs/>
          <w:color w:val="000000" w:themeColor="text1"/>
          <w:sz w:val="18"/>
        </w:rPr>
        <w:tab/>
      </w:r>
      <w:r w:rsidR="000A0EEF" w:rsidRPr="006F1801">
        <w:rPr>
          <w:rFonts w:ascii="Arial" w:hAnsi="Arial" w:cs="Arial"/>
          <w:color w:val="000000" w:themeColor="text1"/>
          <w:sz w:val="18"/>
        </w:rPr>
        <w:t>Dane Wykonawcy:</w:t>
      </w:r>
    </w:p>
    <w:p w14:paraId="36F4AE9E" w14:textId="77777777" w:rsidR="000A0EEF" w:rsidRPr="006F1801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a) Nazwa Wykonawcy</w:t>
      </w:r>
    </w:p>
    <w:p w14:paraId="63DBC5A1" w14:textId="77777777" w:rsidR="000A0EEF" w:rsidRPr="006F1801" w:rsidRDefault="000A0EEF" w:rsidP="00094E02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..................................................................................................................................................</w:t>
      </w:r>
    </w:p>
    <w:p w14:paraId="0139905A" w14:textId="77777777" w:rsidR="000A0EEF" w:rsidRPr="006F1801" w:rsidRDefault="000A0EEF" w:rsidP="00094E02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..................................................................................................................................................</w:t>
      </w:r>
    </w:p>
    <w:p w14:paraId="18637E86" w14:textId="77777777" w:rsidR="000A0EEF" w:rsidRPr="006F1801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b) Adres Wykonawcy</w:t>
      </w:r>
    </w:p>
    <w:p w14:paraId="3BF9AC81" w14:textId="77777777" w:rsidR="000A0EEF" w:rsidRPr="006F1801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..................................................................................................................................................</w:t>
      </w:r>
    </w:p>
    <w:p w14:paraId="745B9D53" w14:textId="77777777" w:rsidR="000A0EEF" w:rsidRPr="006F1801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..................................................................................................................................................</w:t>
      </w:r>
    </w:p>
    <w:p w14:paraId="79AF742E" w14:textId="7123DD89" w:rsidR="000A0EEF" w:rsidRPr="006F1801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tel. .......................</w:t>
      </w:r>
      <w:r w:rsidR="00FC153A">
        <w:rPr>
          <w:rFonts w:ascii="Arial" w:hAnsi="Arial" w:cs="Arial"/>
          <w:color w:val="000000" w:themeColor="text1"/>
          <w:sz w:val="18"/>
        </w:rPr>
        <w:t>...............................</w:t>
      </w:r>
    </w:p>
    <w:p w14:paraId="5B0912CD" w14:textId="77777777" w:rsidR="000A0EEF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adres poczty elektronicznej: ..........................................................</w:t>
      </w:r>
    </w:p>
    <w:p w14:paraId="5B4777A4" w14:textId="77777777" w:rsidR="002C3229" w:rsidRPr="006F1801" w:rsidRDefault="002C3229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18"/>
        </w:rPr>
      </w:pPr>
    </w:p>
    <w:p w14:paraId="5160F2F4" w14:textId="2470A707" w:rsidR="00D10C36" w:rsidRDefault="00BD6D46" w:rsidP="00CC49DF">
      <w:pPr>
        <w:tabs>
          <w:tab w:val="left" w:pos="284"/>
        </w:tabs>
        <w:suppressAutoHyphens/>
        <w:overflowPunct/>
        <w:autoSpaceDE/>
        <w:autoSpaceDN/>
        <w:adjustRightInd/>
        <w:ind w:left="284" w:hanging="284"/>
        <w:jc w:val="both"/>
        <w:textAlignment w:val="auto"/>
        <w:rPr>
          <w:rFonts w:ascii="Arial" w:hAnsi="Arial" w:cs="Arial"/>
          <w:b/>
          <w:bCs/>
          <w:color w:val="000000" w:themeColor="text1"/>
          <w:sz w:val="18"/>
        </w:rPr>
      </w:pPr>
      <w:r w:rsidRPr="00BD6D46">
        <w:rPr>
          <w:rFonts w:ascii="Arial" w:hAnsi="Arial" w:cs="Arial"/>
          <w:bCs/>
          <w:iCs/>
          <w:color w:val="000000" w:themeColor="text1"/>
          <w:sz w:val="18"/>
        </w:rPr>
        <w:t>2.</w:t>
      </w:r>
      <w:r w:rsidR="00F65694">
        <w:rPr>
          <w:rFonts w:ascii="Arial" w:hAnsi="Arial" w:cs="Arial"/>
          <w:bCs/>
          <w:iCs/>
          <w:color w:val="000000" w:themeColor="text1"/>
          <w:sz w:val="18"/>
        </w:rPr>
        <w:t xml:space="preserve"> </w:t>
      </w:r>
      <w:r w:rsidR="00E628B9">
        <w:rPr>
          <w:rFonts w:ascii="Arial" w:hAnsi="Arial" w:cs="Arial"/>
          <w:bCs/>
          <w:iCs/>
          <w:color w:val="000000" w:themeColor="text1"/>
          <w:sz w:val="18"/>
        </w:rPr>
        <w:t>Składamy naszą</w:t>
      </w:r>
      <w:r w:rsidR="00707B45">
        <w:rPr>
          <w:rFonts w:ascii="Arial" w:hAnsi="Arial" w:cs="Arial"/>
          <w:bCs/>
          <w:iCs/>
          <w:color w:val="000000" w:themeColor="text1"/>
          <w:sz w:val="18"/>
        </w:rPr>
        <w:t xml:space="preserve"> ofertę w zapytaniu ofertowym na</w:t>
      </w:r>
      <w:r w:rsidR="00F65694">
        <w:rPr>
          <w:rFonts w:ascii="Arial" w:hAnsi="Arial" w:cs="Arial"/>
          <w:bCs/>
          <w:iCs/>
          <w:color w:val="000000" w:themeColor="text1"/>
          <w:sz w:val="18"/>
        </w:rPr>
        <w:t xml:space="preserve"> </w:t>
      </w:r>
      <w:r w:rsidR="00297571" w:rsidRPr="00297571">
        <w:rPr>
          <w:rFonts w:ascii="Arial" w:hAnsi="Arial" w:cs="Arial"/>
          <w:b/>
          <w:bCs/>
          <w:i/>
          <w:iCs/>
          <w:color w:val="000000" w:themeColor="text1"/>
          <w:sz w:val="18"/>
        </w:rPr>
        <w:t xml:space="preserve">sukcesywne wykonywanie usług serwisowych </w:t>
      </w:r>
      <w:r w:rsidR="00297571" w:rsidRPr="00297571">
        <w:rPr>
          <w:rFonts w:ascii="Arial" w:hAnsi="Arial" w:cs="Arial"/>
          <w:b/>
          <w:bCs/>
          <w:i/>
          <w:iCs/>
          <w:color w:val="000000" w:themeColor="text1"/>
          <w:sz w:val="18"/>
        </w:rPr>
        <w:br/>
        <w:t>w ramach okresowych przeglądów przebiegowych i technicznych oraz wykonywanie napraw bieżących z wykorzystaniem montowanych w czasie naprawy części zamiennych do samochodów osobowych będących</w:t>
      </w:r>
      <w:r w:rsidR="00297571">
        <w:rPr>
          <w:rFonts w:ascii="Arial" w:hAnsi="Arial" w:cs="Arial"/>
          <w:b/>
          <w:bCs/>
          <w:i/>
          <w:iCs/>
          <w:color w:val="000000" w:themeColor="text1"/>
          <w:sz w:val="18"/>
        </w:rPr>
        <w:t xml:space="preserve"> </w:t>
      </w:r>
      <w:r w:rsidR="00297571" w:rsidRPr="00297571">
        <w:rPr>
          <w:rFonts w:ascii="Arial" w:hAnsi="Arial" w:cs="Arial"/>
          <w:b/>
          <w:bCs/>
          <w:i/>
          <w:iCs/>
          <w:color w:val="000000" w:themeColor="text1"/>
          <w:sz w:val="18"/>
        </w:rPr>
        <w:t xml:space="preserve">w użytkowaniu Urzędu Marszałkowskiego Województwa Lubelskiego </w:t>
      </w:r>
      <w:r w:rsidR="00297571">
        <w:rPr>
          <w:rFonts w:ascii="Arial" w:hAnsi="Arial" w:cs="Arial"/>
          <w:b/>
          <w:bCs/>
          <w:i/>
          <w:iCs/>
          <w:color w:val="000000" w:themeColor="text1"/>
          <w:sz w:val="18"/>
        </w:rPr>
        <w:br/>
      </w:r>
      <w:r w:rsidR="00297571" w:rsidRPr="00297571">
        <w:rPr>
          <w:rFonts w:ascii="Arial" w:hAnsi="Arial" w:cs="Arial"/>
          <w:b/>
          <w:bCs/>
          <w:i/>
          <w:iCs/>
          <w:color w:val="000000" w:themeColor="text1"/>
          <w:sz w:val="18"/>
        </w:rPr>
        <w:t>w Lublinie</w:t>
      </w:r>
      <w:r w:rsidR="006178D8">
        <w:rPr>
          <w:rFonts w:ascii="Arial" w:hAnsi="Arial" w:cs="Arial"/>
          <w:b/>
          <w:bCs/>
          <w:color w:val="000000" w:themeColor="text1"/>
          <w:sz w:val="18"/>
        </w:rPr>
        <w:t>.</w:t>
      </w:r>
    </w:p>
    <w:p w14:paraId="3E5F3ACB" w14:textId="77777777" w:rsidR="00CC49DF" w:rsidRPr="000D5BCF" w:rsidRDefault="00CC49DF" w:rsidP="006178D8">
      <w:pPr>
        <w:tabs>
          <w:tab w:val="left" w:pos="567"/>
        </w:tabs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i/>
          <w:iCs/>
          <w:color w:val="000000" w:themeColor="text1"/>
          <w:sz w:val="18"/>
        </w:rPr>
      </w:pPr>
    </w:p>
    <w:p w14:paraId="24FAA8C5" w14:textId="77777777" w:rsidR="00CB6443" w:rsidRDefault="00297571" w:rsidP="00EB4EF2">
      <w:pPr>
        <w:overflowPunct/>
        <w:autoSpaceDE/>
        <w:autoSpaceDN/>
        <w:adjustRightInd/>
        <w:spacing w:after="200"/>
        <w:jc w:val="both"/>
        <w:textAlignment w:val="auto"/>
        <w:rPr>
          <w:rFonts w:ascii="Arial" w:eastAsia="Calibri" w:hAnsi="Arial" w:cs="Arial"/>
          <w:lang w:eastAsia="en-US"/>
        </w:rPr>
      </w:pPr>
      <w:r w:rsidRPr="00297571">
        <w:rPr>
          <w:rFonts w:ascii="Arial" w:eastAsia="Calibri" w:hAnsi="Arial" w:cs="Arial"/>
          <w:lang w:eastAsia="en-US"/>
        </w:rPr>
        <w:t xml:space="preserve">    </w:t>
      </w:r>
      <w:r w:rsidR="00B62E03">
        <w:rPr>
          <w:rFonts w:ascii="Arial" w:eastAsia="Calibri" w:hAnsi="Arial" w:cs="Arial"/>
          <w:lang w:eastAsia="en-US"/>
        </w:rPr>
        <w:t>Adres warsztatu:………………………………………………………………………………………………...</w:t>
      </w:r>
      <w:r w:rsidRPr="00297571">
        <w:rPr>
          <w:rFonts w:ascii="Arial" w:eastAsia="Calibri" w:hAnsi="Arial" w:cs="Arial"/>
          <w:lang w:eastAsia="en-US"/>
        </w:rPr>
        <w:t xml:space="preserve">  </w:t>
      </w:r>
    </w:p>
    <w:p w14:paraId="7B4DE9FC" w14:textId="347928BB" w:rsidR="00EB4EF2" w:rsidRPr="00190AE9" w:rsidRDefault="00190AE9" w:rsidP="00190AE9">
      <w:pPr>
        <w:pStyle w:val="Akapitzlist"/>
        <w:overflowPunct/>
        <w:autoSpaceDE/>
        <w:autoSpaceDN/>
        <w:adjustRightInd/>
        <w:spacing w:after="200"/>
        <w:ind w:left="142"/>
        <w:jc w:val="both"/>
        <w:textAlignment w:val="auto"/>
        <w:rPr>
          <w:rFonts w:ascii="Arial" w:eastAsia="Calibri" w:hAnsi="Arial" w:cs="Arial"/>
          <w:b/>
          <w:bCs/>
          <w:lang w:eastAsia="en-US"/>
        </w:rPr>
      </w:pPr>
      <w:r w:rsidRPr="00190AE9">
        <w:rPr>
          <w:rFonts w:ascii="Arial" w:eastAsia="Calibri" w:hAnsi="Arial" w:cs="Arial"/>
          <w:b/>
          <w:bCs/>
          <w:lang w:eastAsia="en-US"/>
        </w:rPr>
        <w:t xml:space="preserve">!!! </w:t>
      </w:r>
      <w:r w:rsidR="00DC0C0D" w:rsidRPr="00190AE9">
        <w:rPr>
          <w:rFonts w:ascii="Arial" w:eastAsia="Calibri" w:hAnsi="Arial" w:cs="Arial"/>
          <w:b/>
          <w:bCs/>
          <w:lang w:eastAsia="en-US"/>
        </w:rPr>
        <w:t>Suma cen jednostkowych wymienionych w poniższych tabelach służy</w:t>
      </w:r>
      <w:r w:rsidRPr="00190AE9">
        <w:rPr>
          <w:rFonts w:ascii="Arial" w:eastAsia="Calibri" w:hAnsi="Arial" w:cs="Arial"/>
          <w:b/>
          <w:bCs/>
          <w:lang w:eastAsia="en-US"/>
        </w:rPr>
        <w:t xml:space="preserve"> jedynie do porównania ofert</w:t>
      </w:r>
      <w:r w:rsidR="00297571" w:rsidRPr="00190AE9">
        <w:rPr>
          <w:rFonts w:ascii="Arial" w:eastAsia="Calibri" w:hAnsi="Arial" w:cs="Arial"/>
          <w:b/>
          <w:bCs/>
          <w:lang w:eastAsia="en-US"/>
        </w:rPr>
        <w:t xml:space="preserve"> </w:t>
      </w:r>
      <w:r w:rsidRPr="00190AE9">
        <w:rPr>
          <w:rFonts w:ascii="Arial" w:eastAsia="Calibri" w:hAnsi="Arial" w:cs="Arial"/>
          <w:b/>
          <w:bCs/>
          <w:lang w:eastAsia="en-US"/>
        </w:rPr>
        <w:t>!!!</w:t>
      </w:r>
    </w:p>
    <w:tbl>
      <w:tblPr>
        <w:tblStyle w:val="Tabela-Siatka1"/>
        <w:tblW w:w="929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808"/>
        <w:gridCol w:w="4346"/>
        <w:gridCol w:w="963"/>
        <w:gridCol w:w="2739"/>
      </w:tblGrid>
      <w:tr w:rsidR="00EB4EF2" w:rsidRPr="00297571" w14:paraId="14E7466A" w14:textId="77777777" w:rsidTr="0087454A">
        <w:trPr>
          <w:trHeight w:val="205"/>
        </w:trPr>
        <w:tc>
          <w:tcPr>
            <w:tcW w:w="438" w:type="dxa"/>
            <w:shd w:val="clear" w:color="auto" w:fill="D9D9D9"/>
            <w:vAlign w:val="center"/>
          </w:tcPr>
          <w:p w14:paraId="77165DA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LP</w:t>
            </w:r>
          </w:p>
        </w:tc>
        <w:tc>
          <w:tcPr>
            <w:tcW w:w="808" w:type="dxa"/>
            <w:shd w:val="clear" w:color="auto" w:fill="D9D9D9"/>
            <w:vAlign w:val="center"/>
          </w:tcPr>
          <w:p w14:paraId="3013F2A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4346" w:type="dxa"/>
            <w:shd w:val="clear" w:color="auto" w:fill="D9D9D9"/>
            <w:vAlign w:val="center"/>
          </w:tcPr>
          <w:p w14:paraId="085033C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63" w:type="dxa"/>
            <w:shd w:val="clear" w:color="auto" w:fill="D9D9D9"/>
            <w:vAlign w:val="center"/>
          </w:tcPr>
          <w:p w14:paraId="07DE331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725B4AE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739" w:type="dxa"/>
            <w:shd w:val="clear" w:color="auto" w:fill="D9D9D9"/>
            <w:vAlign w:val="center"/>
          </w:tcPr>
          <w:p w14:paraId="3356682D" w14:textId="6A4019CC" w:rsidR="00EB4EF2" w:rsidRPr="008C2192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CENA BRUTTO USŁUGI WRAZ </w:t>
            </w:r>
            <w:r w:rsidR="00514A1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br/>
            </w: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 CZĘŚCIAMI</w:t>
            </w:r>
          </w:p>
        </w:tc>
      </w:tr>
      <w:tr w:rsidR="00EB4EF2" w:rsidRPr="00297571" w14:paraId="09A037F4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07850F9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14:paraId="16B4382D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SKODA SUPERB  3T  2,0l. 162kW DSG 2016  i  2017 r. – szt.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5 Benzyna</w:t>
            </w:r>
          </w:p>
        </w:tc>
        <w:tc>
          <w:tcPr>
            <w:tcW w:w="4346" w:type="dxa"/>
            <w:vAlign w:val="center"/>
          </w:tcPr>
          <w:p w14:paraId="1ADBD6C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 wraz z filtrami: oleju, paliwa, powietrza, kabinowy</w:t>
            </w:r>
          </w:p>
        </w:tc>
        <w:tc>
          <w:tcPr>
            <w:tcW w:w="963" w:type="dxa"/>
            <w:vAlign w:val="center"/>
          </w:tcPr>
          <w:p w14:paraId="7ECBBEF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vAlign w:val="center"/>
          </w:tcPr>
          <w:p w14:paraId="696959A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248D743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628F438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808" w:type="dxa"/>
            <w:vMerge/>
            <w:vAlign w:val="center"/>
          </w:tcPr>
          <w:p w14:paraId="2D1ECBF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1182A8F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 oleju w automatycznej skrzyni biegów DSG wraz z filtrem( dynamiczna)</w:t>
            </w:r>
          </w:p>
        </w:tc>
        <w:tc>
          <w:tcPr>
            <w:tcW w:w="963" w:type="dxa"/>
            <w:vAlign w:val="center"/>
          </w:tcPr>
          <w:p w14:paraId="5C99632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vAlign w:val="center"/>
          </w:tcPr>
          <w:p w14:paraId="037D8AF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E5CF8A8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3F76DB4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808" w:type="dxa"/>
            <w:vMerge/>
            <w:vAlign w:val="center"/>
          </w:tcPr>
          <w:p w14:paraId="4DC7775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7839D35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63" w:type="dxa"/>
            <w:vAlign w:val="center"/>
          </w:tcPr>
          <w:p w14:paraId="5D6E8EA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vAlign w:val="center"/>
          </w:tcPr>
          <w:p w14:paraId="756427E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280FB433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6FBC102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808" w:type="dxa"/>
            <w:vMerge/>
            <w:vAlign w:val="center"/>
          </w:tcPr>
          <w:p w14:paraId="1CC5BC0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68CB5A8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63" w:type="dxa"/>
            <w:vAlign w:val="center"/>
          </w:tcPr>
          <w:p w14:paraId="5C5D65F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vAlign w:val="center"/>
          </w:tcPr>
          <w:p w14:paraId="061D2B3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FC89D7E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7D80CC7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808" w:type="dxa"/>
            <w:vMerge/>
            <w:vAlign w:val="center"/>
          </w:tcPr>
          <w:p w14:paraId="5131A79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78F6E6C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63" w:type="dxa"/>
            <w:vAlign w:val="center"/>
          </w:tcPr>
          <w:p w14:paraId="32FF5BF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vAlign w:val="center"/>
          </w:tcPr>
          <w:p w14:paraId="09781BA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03BD717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2E4ED8D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808" w:type="dxa"/>
            <w:vMerge/>
            <w:vAlign w:val="center"/>
          </w:tcPr>
          <w:p w14:paraId="21E1A9C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693B839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tylnych</w:t>
            </w:r>
          </w:p>
        </w:tc>
        <w:tc>
          <w:tcPr>
            <w:tcW w:w="963" w:type="dxa"/>
            <w:vAlign w:val="center"/>
          </w:tcPr>
          <w:p w14:paraId="2B35516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vAlign w:val="center"/>
          </w:tcPr>
          <w:p w14:paraId="3781238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8A53013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42B7754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808" w:type="dxa"/>
            <w:vMerge/>
            <w:vAlign w:val="center"/>
          </w:tcPr>
          <w:p w14:paraId="131B229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130B207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końcówek  drążka kierowniczego z geometrią</w:t>
            </w:r>
          </w:p>
        </w:tc>
        <w:tc>
          <w:tcPr>
            <w:tcW w:w="963" w:type="dxa"/>
            <w:vAlign w:val="center"/>
          </w:tcPr>
          <w:p w14:paraId="2CE89F9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vAlign w:val="center"/>
          </w:tcPr>
          <w:p w14:paraId="733F261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946A724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54321C2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808" w:type="dxa"/>
            <w:vMerge/>
            <w:vAlign w:val="center"/>
          </w:tcPr>
          <w:p w14:paraId="216EB01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2E65B3A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łącznika stabilizatora</w:t>
            </w:r>
          </w:p>
        </w:tc>
        <w:tc>
          <w:tcPr>
            <w:tcW w:w="963" w:type="dxa"/>
            <w:vAlign w:val="center"/>
          </w:tcPr>
          <w:p w14:paraId="0EAAC77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vAlign w:val="center"/>
          </w:tcPr>
          <w:p w14:paraId="48B3155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1141EE5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4686BF3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808" w:type="dxa"/>
            <w:vMerge/>
            <w:vAlign w:val="center"/>
          </w:tcPr>
          <w:p w14:paraId="3A6237C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6501EFB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przód</w:t>
            </w:r>
          </w:p>
        </w:tc>
        <w:tc>
          <w:tcPr>
            <w:tcW w:w="963" w:type="dxa"/>
            <w:vAlign w:val="center"/>
          </w:tcPr>
          <w:p w14:paraId="1655D19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vAlign w:val="center"/>
          </w:tcPr>
          <w:p w14:paraId="75574C3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E6174E1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6BF1F82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808" w:type="dxa"/>
            <w:vMerge/>
            <w:vAlign w:val="center"/>
          </w:tcPr>
          <w:p w14:paraId="3CC9DC8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271D809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tył</w:t>
            </w:r>
          </w:p>
        </w:tc>
        <w:tc>
          <w:tcPr>
            <w:tcW w:w="963" w:type="dxa"/>
            <w:vAlign w:val="center"/>
          </w:tcPr>
          <w:p w14:paraId="31DB8D2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vAlign w:val="center"/>
          </w:tcPr>
          <w:p w14:paraId="4EC3F38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DDFEF04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0BCDAD7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808" w:type="dxa"/>
            <w:vMerge/>
            <w:vAlign w:val="center"/>
          </w:tcPr>
          <w:p w14:paraId="6C854E6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511DB5E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przód</w:t>
            </w:r>
          </w:p>
        </w:tc>
        <w:tc>
          <w:tcPr>
            <w:tcW w:w="963" w:type="dxa"/>
            <w:vAlign w:val="center"/>
          </w:tcPr>
          <w:p w14:paraId="7BD791A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vAlign w:val="center"/>
          </w:tcPr>
          <w:p w14:paraId="17FC1C8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1254525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52E1433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808" w:type="dxa"/>
            <w:vMerge/>
            <w:vAlign w:val="center"/>
          </w:tcPr>
          <w:p w14:paraId="26DCA23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7948273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tył</w:t>
            </w:r>
          </w:p>
        </w:tc>
        <w:tc>
          <w:tcPr>
            <w:tcW w:w="963" w:type="dxa"/>
            <w:vAlign w:val="center"/>
          </w:tcPr>
          <w:p w14:paraId="60165AC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vAlign w:val="center"/>
          </w:tcPr>
          <w:p w14:paraId="54A460E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B96441B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4DDA792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808" w:type="dxa"/>
            <w:vMerge/>
            <w:vAlign w:val="center"/>
          </w:tcPr>
          <w:p w14:paraId="5165B4E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45DA4B4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świec zapłonowych</w:t>
            </w:r>
          </w:p>
        </w:tc>
        <w:tc>
          <w:tcPr>
            <w:tcW w:w="963" w:type="dxa"/>
            <w:vAlign w:val="center"/>
          </w:tcPr>
          <w:p w14:paraId="6285B2B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vAlign w:val="center"/>
          </w:tcPr>
          <w:p w14:paraId="3E25CF8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4AABFB3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5EBF9B2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808" w:type="dxa"/>
            <w:vMerge/>
            <w:vAlign w:val="center"/>
          </w:tcPr>
          <w:p w14:paraId="77AFC46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2D0E040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63" w:type="dxa"/>
            <w:vAlign w:val="center"/>
          </w:tcPr>
          <w:p w14:paraId="0DBD2FF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vAlign w:val="center"/>
          </w:tcPr>
          <w:p w14:paraId="2DE63C7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052E939" w14:textId="77777777" w:rsidTr="0087454A">
        <w:trPr>
          <w:trHeight w:val="224"/>
        </w:trPr>
        <w:tc>
          <w:tcPr>
            <w:tcW w:w="438" w:type="dxa"/>
            <w:shd w:val="clear" w:color="auto" w:fill="D9D9D9"/>
            <w:vAlign w:val="center"/>
          </w:tcPr>
          <w:p w14:paraId="55893CB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808" w:type="dxa"/>
            <w:vMerge/>
            <w:vAlign w:val="center"/>
          </w:tcPr>
          <w:p w14:paraId="0CEC5C0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6" w:type="dxa"/>
            <w:vAlign w:val="center"/>
          </w:tcPr>
          <w:p w14:paraId="62926C6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63" w:type="dxa"/>
            <w:vAlign w:val="center"/>
          </w:tcPr>
          <w:p w14:paraId="2656782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vAlign w:val="center"/>
          </w:tcPr>
          <w:p w14:paraId="5E4D235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B62E03" w:rsidRPr="00297571" w14:paraId="3A7C4E8A" w14:textId="77777777" w:rsidTr="008226F0">
        <w:trPr>
          <w:trHeight w:val="224"/>
        </w:trPr>
        <w:tc>
          <w:tcPr>
            <w:tcW w:w="6555" w:type="dxa"/>
            <w:gridSpan w:val="4"/>
            <w:shd w:val="clear" w:color="auto" w:fill="D9D9D9"/>
            <w:vAlign w:val="center"/>
          </w:tcPr>
          <w:p w14:paraId="16341A8A" w14:textId="75575F3F" w:rsidR="00B62E03" w:rsidRPr="00297571" w:rsidRDefault="00B62E03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</w:t>
            </w:r>
            <w:r w:rsidR="00905EEB">
              <w:rPr>
                <w:rFonts w:ascii="Arial" w:eastAsia="Calibri" w:hAnsi="Arial" w:cs="Arial"/>
                <w:sz w:val="12"/>
                <w:szCs w:val="12"/>
                <w:lang w:eastAsia="en-US"/>
              </w:rPr>
              <w:t>ĄCZNIE</w:t>
            </w:r>
          </w:p>
        </w:tc>
        <w:tc>
          <w:tcPr>
            <w:tcW w:w="2739" w:type="dxa"/>
            <w:vAlign w:val="center"/>
          </w:tcPr>
          <w:p w14:paraId="67EAEC68" w14:textId="77777777" w:rsidR="00B62E03" w:rsidRPr="00297571" w:rsidRDefault="00B62E03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17CA1743" w14:textId="77777777" w:rsidR="00EB4EF2" w:rsidRDefault="00EB4EF2" w:rsidP="00EB4EF2">
      <w:pPr>
        <w:overflowPunct/>
        <w:autoSpaceDE/>
        <w:autoSpaceDN/>
        <w:adjustRightInd/>
        <w:spacing w:after="200"/>
        <w:jc w:val="both"/>
        <w:textAlignment w:val="auto"/>
        <w:rPr>
          <w:rFonts w:ascii="Arial" w:eastAsia="Calibri" w:hAnsi="Arial" w:cs="Arial"/>
          <w:lang w:eastAsia="en-US"/>
        </w:rPr>
      </w:pPr>
    </w:p>
    <w:p w14:paraId="57D163EC" w14:textId="77777777" w:rsidR="000F5293" w:rsidRDefault="000F5293" w:rsidP="00EB4EF2">
      <w:pPr>
        <w:overflowPunct/>
        <w:autoSpaceDE/>
        <w:autoSpaceDN/>
        <w:adjustRightInd/>
        <w:spacing w:after="200"/>
        <w:jc w:val="both"/>
        <w:textAlignment w:val="auto"/>
        <w:rPr>
          <w:rFonts w:ascii="Arial" w:eastAsia="Calibri" w:hAnsi="Arial" w:cs="Arial"/>
          <w:lang w:eastAsia="en-US"/>
        </w:rPr>
      </w:pPr>
    </w:p>
    <w:p w14:paraId="0B964056" w14:textId="77777777" w:rsidR="000F5293" w:rsidRDefault="000F5293" w:rsidP="00EB4EF2">
      <w:pPr>
        <w:overflowPunct/>
        <w:autoSpaceDE/>
        <w:autoSpaceDN/>
        <w:adjustRightInd/>
        <w:spacing w:after="200"/>
        <w:jc w:val="both"/>
        <w:textAlignment w:val="auto"/>
        <w:rPr>
          <w:rFonts w:ascii="Arial" w:eastAsia="Calibri" w:hAnsi="Arial" w:cs="Arial"/>
          <w:lang w:eastAsia="en-US"/>
        </w:rPr>
      </w:pPr>
    </w:p>
    <w:p w14:paraId="0474B397" w14:textId="77777777" w:rsidR="000F5293" w:rsidRDefault="000F5293" w:rsidP="00EB4EF2">
      <w:pPr>
        <w:overflowPunct/>
        <w:autoSpaceDE/>
        <w:autoSpaceDN/>
        <w:adjustRightInd/>
        <w:spacing w:after="200"/>
        <w:jc w:val="both"/>
        <w:textAlignment w:val="auto"/>
        <w:rPr>
          <w:rFonts w:ascii="Arial" w:eastAsia="Calibri" w:hAnsi="Arial" w:cs="Arial"/>
          <w:lang w:eastAsia="en-US"/>
        </w:rPr>
      </w:pPr>
    </w:p>
    <w:p w14:paraId="6B25D26D" w14:textId="77777777" w:rsidR="000F5293" w:rsidRPr="00297571" w:rsidRDefault="000F5293" w:rsidP="00EB4EF2">
      <w:pPr>
        <w:overflowPunct/>
        <w:autoSpaceDE/>
        <w:autoSpaceDN/>
        <w:adjustRightInd/>
        <w:spacing w:after="200"/>
        <w:jc w:val="both"/>
        <w:textAlignment w:val="auto"/>
        <w:rPr>
          <w:rFonts w:ascii="Arial" w:eastAsia="Calibri" w:hAnsi="Arial" w:cs="Arial"/>
          <w:lang w:eastAsia="en-US"/>
        </w:rPr>
      </w:pPr>
    </w:p>
    <w:tbl>
      <w:tblPr>
        <w:tblStyle w:val="Tabela-Siatka1"/>
        <w:tblW w:w="9271" w:type="dxa"/>
        <w:tblLook w:val="0600" w:firstRow="0" w:lastRow="0" w:firstColumn="0" w:lastColumn="0" w:noHBand="1" w:noVBand="1"/>
      </w:tblPr>
      <w:tblGrid>
        <w:gridCol w:w="437"/>
        <w:gridCol w:w="976"/>
        <w:gridCol w:w="4163"/>
        <w:gridCol w:w="959"/>
        <w:gridCol w:w="2736"/>
      </w:tblGrid>
      <w:tr w:rsidR="00EB4EF2" w:rsidRPr="00297571" w14:paraId="5D369A99" w14:textId="77777777" w:rsidTr="00712825">
        <w:trPr>
          <w:trHeight w:val="127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EEB19D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LP</w:t>
            </w:r>
          </w:p>
        </w:tc>
        <w:tc>
          <w:tcPr>
            <w:tcW w:w="9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C4C19C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E86207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A97628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0CAB6FA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7E6D2ED" w14:textId="382A8AD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CENA BRUTTO USŁUGI WRAZ </w:t>
            </w:r>
            <w:r w:rsidR="00514A1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br/>
            </w: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 CZĘŚCIAMI</w:t>
            </w:r>
          </w:p>
        </w:tc>
      </w:tr>
      <w:tr w:rsidR="00EB4EF2" w:rsidRPr="00297571" w14:paraId="1458C7C9" w14:textId="77777777" w:rsidTr="00712825">
        <w:trPr>
          <w:trHeight w:val="13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2D5CAE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9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2ED4F7C6" w14:textId="77777777" w:rsidR="00EB4EF2" w:rsidRPr="0017174D" w:rsidRDefault="00EB4EF2" w:rsidP="00994FB4">
            <w:pPr>
              <w:overflowPunct/>
              <w:autoSpaceDE/>
              <w:autoSpaceDN/>
              <w:adjustRightInd/>
              <w:ind w:right="113"/>
              <w:textAlignment w:val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17174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SKODA SUPERB – 3T  2,0l. 147kW, DSG, 2022 r. – szt. 2 Diesel</w:t>
            </w:r>
          </w:p>
          <w:p w14:paraId="3B323F32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AF39F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wraz z filtrami: oleju, paliwa, powietrza, kabinowy 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4F28D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DED33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EB4EF2" w:rsidRPr="00297571" w14:paraId="68824D53" w14:textId="77777777" w:rsidTr="00712825">
        <w:trPr>
          <w:trHeight w:val="13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CF51A5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00A83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43192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 w automatycznej skrzyni biegów DSG wraz z filtrem ( dynamiczna)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29DE9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4C270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EB4EF2" w:rsidRPr="00297571" w14:paraId="4F68D662" w14:textId="77777777" w:rsidTr="00712825">
        <w:trPr>
          <w:trHeight w:val="13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9DD46C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F2755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CC4B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3F4E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B719E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98B4307" w14:textId="77777777" w:rsidTr="00712825">
        <w:trPr>
          <w:trHeight w:val="13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3F53AE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E2815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87FDD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22971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0B5A1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8F27BF2" w14:textId="77777777" w:rsidTr="00712825">
        <w:trPr>
          <w:trHeight w:val="13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E9718F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A5A92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5611F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FBBBF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6FC8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4B0522B" w14:textId="77777777" w:rsidTr="00712825">
        <w:trPr>
          <w:trHeight w:val="13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989AF8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1FCC3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EA7C0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tylnych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A5D44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CE055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8724C96" w14:textId="77777777" w:rsidTr="00712825">
        <w:trPr>
          <w:trHeight w:val="13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B4D1AD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0C183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0A4CA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końcówki drążka kierowniczego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2B658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E1E09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250EE68" w14:textId="77777777" w:rsidTr="00712825">
        <w:trPr>
          <w:trHeight w:val="13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3F0EBC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91667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13C54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łącznika stabilizatora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438E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87659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2C6FCE28" w14:textId="77777777" w:rsidTr="00712825">
        <w:trPr>
          <w:trHeight w:val="127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5D6C72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A1EB1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C3E03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przód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7D6D2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D2576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5968520" w14:textId="77777777" w:rsidTr="00712825">
        <w:trPr>
          <w:trHeight w:val="130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8448FC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4D78F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25D51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tył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6C08B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97A4B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26618AA3" w14:textId="77777777" w:rsidTr="00712825">
        <w:trPr>
          <w:trHeight w:val="121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A7E008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E6339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5558A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przód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6FF1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E5224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24AE810" w14:textId="77777777" w:rsidTr="00712825">
        <w:trPr>
          <w:trHeight w:val="124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7105E9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08A1D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36762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tył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605C7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C8ED7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CA5B3F6" w14:textId="77777777" w:rsidTr="00712825">
        <w:trPr>
          <w:trHeight w:val="13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EB594F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218C5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0FA8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świec 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żarowych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681DF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Calibri" w:eastAsia="Calibri" w:hAnsi="Calibri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51FEB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E7B6DF5" w14:textId="77777777" w:rsidTr="00712825">
        <w:trPr>
          <w:trHeight w:val="63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BF5930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17136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50C47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8DE5D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B7566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EFA5672" w14:textId="77777777" w:rsidTr="00712825">
        <w:trPr>
          <w:trHeight w:val="330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036529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97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0BCED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0BC3D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65A50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</w:t>
            </w:r>
            <w:proofErr w:type="spellEnd"/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7858F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905EEB" w:rsidRPr="00297571" w14:paraId="74057481" w14:textId="77777777" w:rsidTr="00D832E8">
        <w:trPr>
          <w:trHeight w:val="330"/>
        </w:trPr>
        <w:tc>
          <w:tcPr>
            <w:tcW w:w="653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17E0EEA" w14:textId="6BB91650" w:rsidR="00905EEB" w:rsidRPr="00297571" w:rsidRDefault="00905EEB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EEF77" w14:textId="77777777" w:rsidR="00905EEB" w:rsidRPr="00297571" w:rsidRDefault="00905EEB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D7FB143" w14:textId="77777777" w:rsidTr="00712825">
        <w:trPr>
          <w:trHeight w:val="110"/>
        </w:trPr>
        <w:tc>
          <w:tcPr>
            <w:tcW w:w="4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4D3355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LP</w:t>
            </w:r>
          </w:p>
        </w:tc>
        <w:tc>
          <w:tcPr>
            <w:tcW w:w="9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5B25A5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41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bottom"/>
          </w:tcPr>
          <w:p w14:paraId="563FBE1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</w:p>
          <w:p w14:paraId="666CBBD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  <w:p w14:paraId="746F237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</w:p>
          <w:p w14:paraId="66B139F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809A48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4FA9DAC" w14:textId="531D2AE1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CENA BRUTTO USŁUGI WRAZ </w:t>
            </w:r>
            <w:r w:rsidR="00514A1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br/>
            </w: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 CZĘŚCIAMI</w:t>
            </w:r>
          </w:p>
        </w:tc>
      </w:tr>
      <w:tr w:rsidR="00EB4EF2" w:rsidRPr="00297571" w14:paraId="13875011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6C0591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</w:p>
          <w:p w14:paraId="3C279E7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9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56F697B7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SKODA O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C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TAVIA 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5E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2,0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l,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140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kW, 201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9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r. szt.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  Benzyna</w:t>
            </w:r>
          </w:p>
          <w:p w14:paraId="4D271D93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9757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A65EE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 wraz z filtrami: oleju, paliwa, powietrza, kabinowy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9491B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A7482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0091616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9175E7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90B1B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FF485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874A0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2F1A1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A62ACFE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7A1299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C5CA1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E6C9B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D4766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CE0A0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C557878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693640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70BBD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E28DB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631C7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48C90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2E907A8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5FB8CC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5396F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D2525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tylnych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AD0B8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FF79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20F3816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0D7A8A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6DC25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C676B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sprzęgła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C58A9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2DEE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E97D62F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CE785D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06B83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D5DC6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miana rozrządu komplet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759E7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4CC11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01F3F15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200B29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CF81A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ADABC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końcówki drążka kierowniczego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A2B48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F549D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F12C07C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9C3F16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0FED8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18455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łącznika stabilizatora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28C04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65E51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4842FBE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D6F04C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1714D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867D8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przód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8B6C1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BE1DA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B863EDA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E28359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9D743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814EC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tył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B91E5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CD997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F6F4A35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826275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C0B92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B167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przód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EA514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</w:t>
            </w:r>
            <w:r w:rsidRPr="00297571">
              <w:rPr>
                <w:rFonts w:ascii="Calibri" w:eastAsia="Calibri" w:hAnsi="Calibri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3E41C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20B7CB9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B7ED34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7D4FE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6EE7F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tył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C6F96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59CC9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E9EB9CF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DBCAF4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14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9E24F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FD0B9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świec zapłonowych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B1B2D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Calibri" w:eastAsia="Calibri" w:hAnsi="Calibri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68A9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6CA3C35" w14:textId="77777777" w:rsidTr="00712825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A4B320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97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CA61A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10FED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0E2AC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8C84A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D378EEA" w14:textId="77777777" w:rsidTr="00905EEB">
        <w:trPr>
          <w:trHeight w:val="119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7749DE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9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DAD99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DB8AD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6A516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C149C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905EEB" w:rsidRPr="00297571" w14:paraId="79E714CE" w14:textId="77777777" w:rsidTr="004D2142">
        <w:trPr>
          <w:trHeight w:val="119"/>
        </w:trPr>
        <w:tc>
          <w:tcPr>
            <w:tcW w:w="653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D914FFB" w14:textId="505C38BF" w:rsidR="00905EEB" w:rsidRPr="00297571" w:rsidRDefault="00905EEB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B62CF2" w14:textId="77777777" w:rsidR="00905EEB" w:rsidRPr="00297571" w:rsidRDefault="00905EEB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77726F03" w14:textId="77777777" w:rsidR="00EB4EF2" w:rsidRDefault="00EB4EF2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p w14:paraId="44421063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p w14:paraId="5CAC6179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p w14:paraId="7807D4B9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p w14:paraId="336C54E5" w14:textId="77777777" w:rsidR="000B5194" w:rsidRPr="00297571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34"/>
        <w:gridCol w:w="1546"/>
        <w:gridCol w:w="3458"/>
        <w:gridCol w:w="957"/>
        <w:gridCol w:w="2665"/>
      </w:tblGrid>
      <w:tr w:rsidR="00EB4EF2" w:rsidRPr="00297571" w14:paraId="3E045CE9" w14:textId="77777777" w:rsidTr="00905EEB">
        <w:trPr>
          <w:trHeight w:val="23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C19B54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lastRenderedPageBreak/>
              <w:t>LP</w:t>
            </w:r>
          </w:p>
        </w:tc>
        <w:tc>
          <w:tcPr>
            <w:tcW w:w="1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14C7A4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DFBB7A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CC174E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54AEDB9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32B450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CENA BRUTTO USŁUGI WRAZ Z CZĘŚCIAMI</w:t>
            </w:r>
          </w:p>
        </w:tc>
      </w:tr>
      <w:tr w:rsidR="00EB4EF2" w:rsidRPr="00297571" w14:paraId="5892FD40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86D2D0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54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1F659CAC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DACIA DUSTER  1,6L. 77 </w:t>
            </w:r>
            <w:proofErr w:type="spellStart"/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kw</w:t>
            </w:r>
            <w:proofErr w:type="spellEnd"/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, 2014 r. -  szt. 1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 Benzyna</w:t>
            </w:r>
          </w:p>
          <w:p w14:paraId="18382344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ADA4B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 wraz z filtrami: oleju, paliwa, powietrza, kabinowy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9414F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F4E21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88DBA62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A0A591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0997B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0DE35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D7E36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3C2CC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DC2911F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0342C5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97329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7BE0D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6D246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1A087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2FA82CE5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C46235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C6623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3FA1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8DC06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A57D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803C3FC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1CF0E9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7019B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9841C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rcz hamulcowych tylnych (</w:t>
            </w: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bębny) 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211CA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5521F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DF0FC54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382858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4A0E0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08BEA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sprzęgła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8677E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319C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940CECA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10CE0D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1B103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49118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docisku sprzęgła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3226D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089B7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F6776F2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649FBD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4E520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AC922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miana rozrządu komplet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6FDF4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D64D7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66D86C1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F4B072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5DD92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5F93F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końcówki drążka kierowniczego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BB4D0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86120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47F8321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2D7849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064C9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B58F2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łącznika stabilizatora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42AC6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DBE8D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D0CDFF0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AD63D5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FCF15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C3D7F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przód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42246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7C852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2B3869D7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1F7F1E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08CEC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F0FB8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tył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EF8C4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E5F01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C5DE349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E411B8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C9A2E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7BF6E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przód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BBB41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F99F3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E0AD835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8E54D5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14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D5236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BBF89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tył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3D82D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D149D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B1A964D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11542F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15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B601A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6A1EF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świec zapłonowych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1AAB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Calibri" w:eastAsia="Calibri" w:hAnsi="Calibri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6FEE6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CAB70DA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604E57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54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E493E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0AADD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BB7E9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F492A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0ED63E3" w14:textId="77777777" w:rsidTr="00905EEB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815470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154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524CE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5D1BB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FC7D7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65229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B5194" w:rsidRPr="00297571" w14:paraId="78D4C406" w14:textId="77777777" w:rsidTr="008F6AEA">
        <w:trPr>
          <w:trHeight w:val="253"/>
        </w:trPr>
        <w:tc>
          <w:tcPr>
            <w:tcW w:w="639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683EF1B" w14:textId="05832809" w:rsidR="000B5194" w:rsidRPr="00297571" w:rsidRDefault="000B5194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8BC17" w14:textId="77777777" w:rsidR="000B5194" w:rsidRPr="00297571" w:rsidRDefault="000B5194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331F3819" w14:textId="77777777" w:rsidR="00EB4EF2" w:rsidRDefault="00EB4EF2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34"/>
        <w:gridCol w:w="1068"/>
        <w:gridCol w:w="3936"/>
        <w:gridCol w:w="957"/>
        <w:gridCol w:w="2665"/>
      </w:tblGrid>
      <w:tr w:rsidR="00EB4EF2" w:rsidRPr="00297571" w14:paraId="537C8D7E" w14:textId="77777777" w:rsidTr="000B5194">
        <w:trPr>
          <w:trHeight w:val="23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FB7E09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LP</w:t>
            </w:r>
          </w:p>
        </w:tc>
        <w:tc>
          <w:tcPr>
            <w:tcW w:w="10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C2FBB9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E3CC60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C85040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45F78CE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4E655F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CENA BRUTTO USŁUGI WRAZ Z CZĘŚCIAMI</w:t>
            </w:r>
          </w:p>
        </w:tc>
      </w:tr>
      <w:tr w:rsidR="00EB4EF2" w:rsidRPr="00297571" w14:paraId="5D211B7C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C4CED6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06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5E3D091F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DACIA DUSTER  1,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2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L.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96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kw</w:t>
            </w:r>
            <w:proofErr w:type="spellEnd"/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, 20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24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r. -  szt. 1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 Benzyna</w:t>
            </w:r>
          </w:p>
          <w:p w14:paraId="6693CFCA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9756F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 wraz z filtrami: oleju, paliwa, powietrza, kabinowy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F3E3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333FB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B1DA476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A285E7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BD66E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20A98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15113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431F8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9CBD378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B3B069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79239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56B23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00C75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B7A9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4B5C30C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B7C74C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994D3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3022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E76D1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50BED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B272158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C08A31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665DD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2AAD8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rcz hamulcowych tylnych (</w:t>
            </w: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bębny) 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50560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01550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A4C31BE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736EAD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DCD51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E86F4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sprzęgła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0119E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4AC3F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45ABCD3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81D388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0DE86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9D06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przód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D95A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C2058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17CA6A0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80AA7A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CE393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7699E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tył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FAE3F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9869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B44E18F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610E6D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74D87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A0429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przód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26E9A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DD925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0B14F99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C8E1AB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0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A4C52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2CA37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tył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86EEF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89FCB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41B3482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D478D3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01D27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33A3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świec zapłonowych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DA29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Calibri" w:eastAsia="Calibri" w:hAnsi="Calibri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23DE7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5944398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2BA239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06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F317F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EB319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DAB6B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A149A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A7F3B9F" w14:textId="77777777" w:rsidTr="000B5194">
        <w:trPr>
          <w:trHeight w:val="25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3F1FE9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10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C03DD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12602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FF0D8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B70D1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B5194" w:rsidRPr="00297571" w14:paraId="2679EB9A" w14:textId="77777777" w:rsidTr="00187E25">
        <w:trPr>
          <w:trHeight w:val="253"/>
        </w:trPr>
        <w:tc>
          <w:tcPr>
            <w:tcW w:w="639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2B7178D" w14:textId="1F5EA4B1" w:rsidR="000B5194" w:rsidRPr="00297571" w:rsidRDefault="000B5194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0F4940" w14:textId="77777777" w:rsidR="000B5194" w:rsidRPr="00297571" w:rsidRDefault="000B5194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3E1F290A" w14:textId="77777777" w:rsidR="00EB4EF2" w:rsidRDefault="00EB4EF2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p w14:paraId="2BE367AF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p w14:paraId="752ACC06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p w14:paraId="496E47C3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p w14:paraId="45E22DF0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p w14:paraId="2A3BE215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p w14:paraId="4C6A84FB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35"/>
        <w:gridCol w:w="1743"/>
        <w:gridCol w:w="3257"/>
        <w:gridCol w:w="960"/>
        <w:gridCol w:w="2665"/>
      </w:tblGrid>
      <w:tr w:rsidR="00EB4EF2" w:rsidRPr="00297571" w14:paraId="36198D6C" w14:textId="77777777" w:rsidTr="000B5194">
        <w:trPr>
          <w:trHeight w:val="205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C763C2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lastRenderedPageBreak/>
              <w:t>LP</w:t>
            </w:r>
          </w:p>
        </w:tc>
        <w:tc>
          <w:tcPr>
            <w:tcW w:w="17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EEE5DA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3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98B1C4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8C845D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362BA9C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41D60D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CENA BRUTTO USŁUGI WRAZ Z CZĘŚCIAMI</w:t>
            </w:r>
          </w:p>
        </w:tc>
      </w:tr>
      <w:tr w:rsidR="00EB4EF2" w:rsidRPr="00297571" w14:paraId="1FB733A5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D53363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74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4C547902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 xml:space="preserve">Renault </w:t>
            </w:r>
            <w:proofErr w:type="spellStart"/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Trafic</w:t>
            </w:r>
            <w:proofErr w:type="spellEnd"/>
            <w:r w:rsidRPr="00297571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 xml:space="preserve"> 2,0l.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125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 xml:space="preserve"> kW (Diesel) ,20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24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 xml:space="preserve"> r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 xml:space="preserve"> 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.</w:t>
            </w:r>
            <w:proofErr w:type="spellStart"/>
            <w:r w:rsidRPr="00297571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szt</w:t>
            </w:r>
            <w:proofErr w:type="spellEnd"/>
            <w:r w:rsidRPr="00297571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. - 1</w:t>
            </w:r>
          </w:p>
          <w:p w14:paraId="5FB31A11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3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FBDDE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 wraz z filtrami: oleju, paliwa, powietrza, kabiny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7DF8E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C2C97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B7DB543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24505E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74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FF406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56D46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1F98E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3AEC0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B9B78C2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09FBAB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174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C9A24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2EA9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CF5B3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A5A6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2CB4BC7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674AC0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174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F864A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39576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DA8E8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9B1D9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C1B1937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C26D8E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74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5CC87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82C12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tylnych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3841F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4884C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AC1FF43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6A3390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74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CFD0E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8D340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końcówki drążka kierowniczego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11CB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86CF0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A4D3F9A" w14:textId="77777777" w:rsidTr="000B5194">
        <w:trPr>
          <w:trHeight w:val="301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F6A899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174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2CBD3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64E27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51D5F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8B191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729D0F7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08DA0A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174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5A13B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B351E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59355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60870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B5194" w:rsidRPr="00297571" w14:paraId="0FB4D685" w14:textId="77777777" w:rsidTr="00D37C30">
        <w:trPr>
          <w:trHeight w:val="223"/>
        </w:trPr>
        <w:tc>
          <w:tcPr>
            <w:tcW w:w="639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B7EB018" w14:textId="6425A2A7" w:rsidR="000B5194" w:rsidRPr="00297571" w:rsidRDefault="000B5194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36645C" w14:textId="77777777" w:rsidR="000B5194" w:rsidRPr="00297571" w:rsidRDefault="000B5194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1A428C5E" w14:textId="77777777" w:rsidR="00EB4EF2" w:rsidRPr="00297571" w:rsidRDefault="00EB4EF2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16"/>
          <w:szCs w:val="16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35"/>
        <w:gridCol w:w="1336"/>
        <w:gridCol w:w="3664"/>
        <w:gridCol w:w="960"/>
        <w:gridCol w:w="2665"/>
      </w:tblGrid>
      <w:tr w:rsidR="00EB4EF2" w:rsidRPr="00297571" w14:paraId="24875817" w14:textId="77777777" w:rsidTr="000B5194">
        <w:trPr>
          <w:trHeight w:val="205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60FB6B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LP</w:t>
            </w:r>
          </w:p>
        </w:tc>
        <w:tc>
          <w:tcPr>
            <w:tcW w:w="1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3E11F5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E7B069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0B7E5F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49FDB67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54D60C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CENA BRUTTO USŁUGI WRAZ Z CZĘŚCIAMI</w:t>
            </w:r>
          </w:p>
        </w:tc>
      </w:tr>
      <w:tr w:rsidR="00EB4EF2" w:rsidRPr="00297571" w14:paraId="0485AA41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74B25F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33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18FD97F5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</w:pPr>
            <w:r w:rsidRPr="00297571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Volkswagen Caravelle 7HC 2,0l.110 kW (Diesel) ,2016 r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 xml:space="preserve"> 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.</w:t>
            </w:r>
            <w:proofErr w:type="spellStart"/>
            <w:r w:rsidRPr="00297571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szt</w:t>
            </w:r>
            <w:proofErr w:type="spellEnd"/>
            <w:r w:rsidRPr="00297571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. - 1</w:t>
            </w:r>
          </w:p>
          <w:p w14:paraId="53BB5045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033EB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 wraz z filtrami: oleju, paliwa, powietrza, kabiny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8A79B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CC3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2509C2C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6E13E6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33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23D77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0F1A6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7581A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FC4E3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84F3195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9840CD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133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EC76A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91D95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C8AB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71943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22AC0D3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12DFEC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133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94672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46CA0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C0DCC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E2E2F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8F14494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D34525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33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47BED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70A22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tylnych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09BBE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79C7C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159BAFA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AE0B93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33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2DFF1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A10C3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sprzęgła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5EB6E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9ABD3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F08F0B4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A66D40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133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E1B84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679FE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miana rozrządu komplet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6D995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A14CB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4FF8EA7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5071CA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133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E2346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19DE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świec żarowych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126C4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D0815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75C1C99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B10432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1336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EE237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D43BD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08813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53151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5EF2446" w14:textId="77777777" w:rsidTr="000B5194">
        <w:trPr>
          <w:trHeight w:val="22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3C1D0E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133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77238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9AB91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BAEF3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78A8C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B5194" w:rsidRPr="00297571" w14:paraId="2A0910E4" w14:textId="77777777" w:rsidTr="001D6567">
        <w:trPr>
          <w:trHeight w:val="223"/>
        </w:trPr>
        <w:tc>
          <w:tcPr>
            <w:tcW w:w="639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E6DA18E" w14:textId="2165E2E3" w:rsidR="000B5194" w:rsidRPr="00297571" w:rsidRDefault="000B5194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DB9C53" w14:textId="77777777" w:rsidR="000B5194" w:rsidRPr="00297571" w:rsidRDefault="000B5194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5CA545A7" w14:textId="77777777" w:rsidR="00EB4EF2" w:rsidRDefault="00EB4EF2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34"/>
        <w:gridCol w:w="804"/>
        <w:gridCol w:w="4201"/>
        <w:gridCol w:w="960"/>
        <w:gridCol w:w="2661"/>
      </w:tblGrid>
      <w:tr w:rsidR="00EB4EF2" w:rsidRPr="00297571" w14:paraId="5FC88682" w14:textId="77777777" w:rsidTr="000B5194">
        <w:trPr>
          <w:trHeight w:val="205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B6DF5A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LP</w:t>
            </w:r>
          </w:p>
        </w:tc>
        <w:tc>
          <w:tcPr>
            <w:tcW w:w="8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474F2C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592E5E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F8BBE4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7F100D1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5D4623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CENA BRUTTO USŁUGI WRAZ Z CZĘŚCIAMI</w:t>
            </w:r>
          </w:p>
        </w:tc>
      </w:tr>
      <w:tr w:rsidR="00EB4EF2" w:rsidRPr="00297571" w14:paraId="58FAD8D9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ADD21B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804" w:type="dxa"/>
            <w:vMerge w:val="restart"/>
            <w:tcBorders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00631FF5" w14:textId="77777777" w:rsidR="00EB4EF2" w:rsidRDefault="00EB4EF2" w:rsidP="0087454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Calibri" w:eastAsia="Calibri" w:hAnsi="Calibri"/>
                <w:sz w:val="22"/>
                <w:szCs w:val="22"/>
                <w:lang w:val="it-IT" w:eastAsia="en-US"/>
              </w:rPr>
            </w:pPr>
          </w:p>
          <w:p w14:paraId="75CDAF80" w14:textId="77777777" w:rsidR="00EB4EF2" w:rsidRPr="00D078F9" w:rsidRDefault="00EB4EF2" w:rsidP="0087454A">
            <w:pPr>
              <w:ind w:left="113" w:right="113"/>
              <w:rPr>
                <w:rFonts w:ascii="Arial" w:eastAsia="Calibri" w:hAnsi="Arial" w:cs="Arial"/>
                <w:b/>
                <w:bCs/>
                <w:sz w:val="22"/>
                <w:szCs w:val="22"/>
                <w:lang w:val="it-IT" w:eastAsia="en-US"/>
              </w:rPr>
            </w:pPr>
            <w:r w:rsidRPr="00D078F9">
              <w:rPr>
                <w:rFonts w:ascii="Arial" w:eastAsia="Calibri" w:hAnsi="Arial" w:cs="Arial"/>
                <w:b/>
                <w:bCs/>
                <w:sz w:val="22"/>
                <w:szCs w:val="22"/>
                <w:lang w:val="it-IT" w:eastAsia="en-US"/>
              </w:rPr>
              <w:t>Kia E- Niro 2020 r. Szt</w:t>
            </w: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val="it-IT" w:eastAsia="en-US"/>
              </w:rPr>
              <w:t>.</w:t>
            </w:r>
            <w:r w:rsidRPr="00D078F9">
              <w:rPr>
                <w:rFonts w:ascii="Arial" w:eastAsia="Calibri" w:hAnsi="Arial" w:cs="Arial"/>
                <w:b/>
                <w:bCs/>
                <w:sz w:val="22"/>
                <w:szCs w:val="22"/>
                <w:lang w:val="it-IT" w:eastAsia="en-US"/>
              </w:rPr>
              <w:t xml:space="preserve"> 3</w:t>
            </w: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2B5D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97CAF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51F39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17FCC1F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A5DD36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82DBD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38E2B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5F041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2DA0D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8171760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EC6725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1D4C7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0B81E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83E48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E38FF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355BBCB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8E8A88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94FC4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9E4DE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tylnych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20C17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AB9A9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5B3D8B2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B120BA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56B6C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AEBC5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końcówki drążka kierowniczego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7C63D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0E3FD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299599A6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F8D0A5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D2981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21F7E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łącznika stabilizatora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2F7C2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BAE95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8E72F46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B344B3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3796D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A27FC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przód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0C248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E1E3A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1872112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80D4D5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5D1CA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21444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tył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4448A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A5179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8A3A203" w14:textId="77777777" w:rsidTr="000B5194">
        <w:trPr>
          <w:trHeight w:val="340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80C9D3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F8DDA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5BA41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przód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B1B83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</w:t>
            </w:r>
            <w:r w:rsidRPr="00297571">
              <w:rPr>
                <w:rFonts w:ascii="Calibri" w:eastAsia="Calibri" w:hAnsi="Calibri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F56EA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BB43E72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88B2BA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0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1661F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B9E2D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tył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40AB0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</w:t>
            </w:r>
            <w:r w:rsidRPr="00297571">
              <w:rPr>
                <w:rFonts w:ascii="Calibri" w:eastAsia="Calibri" w:hAnsi="Calibri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EDD94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05B50F0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CCC7F3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395F1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019D7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01D8B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E37DB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2CD83E4F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A3CF78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8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EFF46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807D9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E15A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7118F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117EF9F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EDB307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8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DF484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E4C02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akumulatora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AC9BB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FA05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B5194" w:rsidRPr="00297571" w14:paraId="3FAA9612" w14:textId="77777777" w:rsidTr="00224858">
        <w:trPr>
          <w:trHeight w:val="223"/>
        </w:trPr>
        <w:tc>
          <w:tcPr>
            <w:tcW w:w="63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51C0BC9" w14:textId="323B7848" w:rsidR="000B5194" w:rsidRDefault="000B5194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FCC8A8" w14:textId="77777777" w:rsidR="000B5194" w:rsidRPr="00297571" w:rsidRDefault="000B5194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0E506674" w14:textId="77777777" w:rsidR="00EB4EF2" w:rsidRDefault="00EB4EF2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43C0335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557CCED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34"/>
        <w:gridCol w:w="804"/>
        <w:gridCol w:w="4201"/>
        <w:gridCol w:w="960"/>
        <w:gridCol w:w="2661"/>
      </w:tblGrid>
      <w:tr w:rsidR="00EB4EF2" w:rsidRPr="00297571" w14:paraId="66DC3454" w14:textId="77777777" w:rsidTr="000B5194">
        <w:trPr>
          <w:trHeight w:val="205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D7732C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lastRenderedPageBreak/>
              <w:t>LP</w:t>
            </w:r>
          </w:p>
        </w:tc>
        <w:tc>
          <w:tcPr>
            <w:tcW w:w="8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0E2E77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BD5F3F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9FCB4E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0EB5C76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EAFBC6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CENA BRUTTO USŁUGI WRAZ Z CZĘŚCIAMI</w:t>
            </w:r>
          </w:p>
        </w:tc>
      </w:tr>
      <w:tr w:rsidR="00EB4EF2" w:rsidRPr="00297571" w14:paraId="312B55E1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8D0643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804" w:type="dxa"/>
            <w:vMerge w:val="restart"/>
            <w:tcBorders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5DA25D50" w14:textId="77777777" w:rsidR="00EB4EF2" w:rsidRDefault="00EB4EF2" w:rsidP="0087454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Calibri" w:eastAsia="Calibri" w:hAnsi="Calibri"/>
                <w:sz w:val="22"/>
                <w:szCs w:val="22"/>
                <w:lang w:val="it-IT" w:eastAsia="en-US"/>
              </w:rPr>
            </w:pPr>
          </w:p>
          <w:p w14:paraId="38E2A825" w14:textId="77777777" w:rsidR="00EB4EF2" w:rsidRPr="00D078F9" w:rsidRDefault="00EB4EF2" w:rsidP="0087454A">
            <w:pPr>
              <w:ind w:left="113" w:right="113"/>
              <w:rPr>
                <w:rFonts w:ascii="Arial" w:eastAsia="Calibri" w:hAnsi="Arial" w:cs="Arial"/>
                <w:b/>
                <w:bCs/>
                <w:sz w:val="22"/>
                <w:szCs w:val="22"/>
                <w:lang w:val="it-IT"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val="it-IT" w:eastAsia="en-US"/>
              </w:rPr>
              <w:t>Tesla 3 EV, 2023 r., szt. 1</w:t>
            </w: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59645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6C243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B6496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5A71B33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68A788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40031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C46D1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9ADBD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F1571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77F7785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6CB211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C10D4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263C5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E6E67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24814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667957B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019328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B3958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7CDA2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tylnych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8D54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AB65A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2DFFA621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EDE530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24B22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D33DE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końcówki drążka kierowniczego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9FE6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A0FC6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0625A8B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39507F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608A7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ACE65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łącznika stabilizatora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DCC7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6A76F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242824F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838293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90F41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F14D4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przód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2D9F4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44AA3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B8FB170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C8DB60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8C7C7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FB6D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tył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677A8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D46E1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E11F4B7" w14:textId="77777777" w:rsidTr="000B5194">
        <w:trPr>
          <w:trHeight w:val="340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296C3B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DE4B6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FE4ED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przód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231A9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</w:t>
            </w:r>
            <w:r w:rsidRPr="00297571">
              <w:rPr>
                <w:rFonts w:ascii="Calibri" w:eastAsia="Calibri" w:hAnsi="Calibri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C1060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6F90434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1E6021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0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EA547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B730A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tył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30F5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</w:t>
            </w:r>
            <w:r w:rsidRPr="00297571">
              <w:rPr>
                <w:rFonts w:ascii="Calibri" w:eastAsia="Calibri" w:hAnsi="Calibri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00B3A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8D0BF18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A23265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804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83B81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394EC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90D42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27D98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355CE6F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B3FFE9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8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17D9D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0C592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C6184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9DF1E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2E97506" w14:textId="77777777" w:rsidTr="000B5194">
        <w:trPr>
          <w:trHeight w:val="223"/>
        </w:trPr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DDD561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8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3B603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E6942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akumulatora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CEF0F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FF082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B5194" w:rsidRPr="00297571" w14:paraId="783F0684" w14:textId="77777777" w:rsidTr="00273860">
        <w:trPr>
          <w:trHeight w:val="223"/>
        </w:trPr>
        <w:tc>
          <w:tcPr>
            <w:tcW w:w="63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EAADC46" w14:textId="1EC10E70" w:rsidR="000B5194" w:rsidRDefault="000B5194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151E2" w14:textId="77777777" w:rsidR="000B5194" w:rsidRPr="00297571" w:rsidRDefault="000B5194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113B3662" w14:textId="77777777" w:rsidR="00EB4EF2" w:rsidRDefault="00EB4EF2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-Siatka1"/>
        <w:tblW w:w="9294" w:type="dxa"/>
        <w:tblLook w:val="04A0" w:firstRow="1" w:lastRow="0" w:firstColumn="1" w:lastColumn="0" w:noHBand="0" w:noVBand="1"/>
      </w:tblPr>
      <w:tblGrid>
        <w:gridCol w:w="438"/>
        <w:gridCol w:w="1258"/>
        <w:gridCol w:w="3896"/>
        <w:gridCol w:w="963"/>
        <w:gridCol w:w="2739"/>
      </w:tblGrid>
      <w:tr w:rsidR="00EB4EF2" w:rsidRPr="00297571" w14:paraId="27F46C80" w14:textId="77777777" w:rsidTr="00634237">
        <w:trPr>
          <w:trHeight w:val="205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7A200D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LP</w:t>
            </w:r>
          </w:p>
        </w:tc>
        <w:tc>
          <w:tcPr>
            <w:tcW w:w="12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D078E5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5EBEBE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6C5F06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22A3B5F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D89BBBE" w14:textId="2102CC3D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CENA BRUTTO USŁUGI WRAZ </w:t>
            </w:r>
            <w:r w:rsidR="00514A1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br/>
            </w: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 CZĘŚCIAMI</w:t>
            </w:r>
          </w:p>
        </w:tc>
      </w:tr>
      <w:tr w:rsidR="00EB4EF2" w:rsidRPr="00297571" w14:paraId="6D211EB6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6F3235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25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18A0C82F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SKODA SUPERB  3T  2,0l.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206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kW DSG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2023 r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. – szt.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  Benzyna</w:t>
            </w: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2C704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wraz z filtrami: oleju, paliwa, powietrza, kabinowy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DCB01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5BF05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2BDCCB2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AA420C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8A6B7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490FF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 oleju w automatycznej skrzyni biegów DSG wraz z filtrem( dynamiczna)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F653D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FC3D0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CA81F59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662A75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BBD82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5F440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C28D4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B3900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B97B89F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8C780E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A838F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9F286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DE309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F9FE2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9A2DDC6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69263C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0BD0F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5B981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E6DC2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98EC0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0F8CE63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822AEA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9204B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CBE37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tylnych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E1C67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87774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A4D0402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412B11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2176D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D8A64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końcówek  drążka kierowniczego z geometrią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7047B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7C015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E6DE663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79F958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38E70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033F0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łącznika stabilizatora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968AD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59786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D93100D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92C1B7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25E4C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C782B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przód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EFBBA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FEEB3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7883E9E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DDB7F7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B6C42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904C5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tył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CE3BB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D6A51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DA465F6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0D7166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825F0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85716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przód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5D5E9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032B6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9F80A18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6E83E8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B452D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DA844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tył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117BE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AF3C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77F80E1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BA7FD2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A8ABF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A366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świec zapłonowych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665AF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BBD8F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DB55AF5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18008F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E49B5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270CA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1D37A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EDB13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55C1384" w14:textId="77777777" w:rsidTr="00634237">
        <w:trPr>
          <w:trHeight w:val="224"/>
        </w:trPr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16F552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2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218AA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D14DA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9D252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A85F4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B5194" w:rsidRPr="00297571" w14:paraId="1337DF4A" w14:textId="77777777" w:rsidTr="000E7923">
        <w:trPr>
          <w:trHeight w:val="224"/>
        </w:trPr>
        <w:tc>
          <w:tcPr>
            <w:tcW w:w="655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8DB21C8" w14:textId="7F72EA75" w:rsidR="000B5194" w:rsidRPr="00297571" w:rsidRDefault="000B5194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ABE9DF" w14:textId="77777777" w:rsidR="000B5194" w:rsidRPr="00297571" w:rsidRDefault="000B5194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086577F0" w14:textId="77777777" w:rsidR="00EB4EF2" w:rsidRDefault="00EB4EF2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7B6E284" w14:textId="77777777" w:rsidR="00EB4EF2" w:rsidRDefault="00EB4EF2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D313F10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21C2302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EB52740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BA1DD67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F6F5D53" w14:textId="77777777" w:rsidR="000B5194" w:rsidRDefault="000B5194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-Siatka1"/>
        <w:tblW w:w="9302" w:type="dxa"/>
        <w:tblLook w:val="04A0" w:firstRow="1" w:lastRow="0" w:firstColumn="1" w:lastColumn="0" w:noHBand="0" w:noVBand="1"/>
      </w:tblPr>
      <w:tblGrid>
        <w:gridCol w:w="439"/>
        <w:gridCol w:w="808"/>
        <w:gridCol w:w="4350"/>
        <w:gridCol w:w="964"/>
        <w:gridCol w:w="2741"/>
      </w:tblGrid>
      <w:tr w:rsidR="00EB4EF2" w:rsidRPr="00297571" w14:paraId="21DEF2F4" w14:textId="77777777" w:rsidTr="0087454A">
        <w:trPr>
          <w:trHeight w:val="232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E1CC1D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lastRenderedPageBreak/>
              <w:t>LP</w:t>
            </w:r>
          </w:p>
        </w:tc>
        <w:tc>
          <w:tcPr>
            <w:tcW w:w="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04601F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8C55F7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6ECBED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1362DB3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2805F90" w14:textId="0361F31E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CENA BRUTTO USŁUGI WRAZ </w:t>
            </w:r>
            <w:r w:rsidR="00514A1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br/>
            </w: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 CZĘŚCIAMI</w:t>
            </w:r>
          </w:p>
        </w:tc>
      </w:tr>
      <w:tr w:rsidR="00EB4EF2" w:rsidRPr="00297571" w14:paraId="24F5C704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11B33B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80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0B9C9CE0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SKODA SUPERB  3T  2,0l.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147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kW DSG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2023 r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. – szt.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1 Diesel </w:t>
            </w: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3AEE3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 wraz z filtrami: oleju, paliwa, powietrza, kabinowy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D21CE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AB5C0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CF694AE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3E0BBD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92392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A8AE5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 oleju w automatycznej skrzyni biegów wraz z filtrem(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36345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8413C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0F0FA07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AB2883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2077E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A3BAA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3D1A5A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28953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8B93352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7B4CE5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5C936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8EDDC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F30E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64C3D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147DF17A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3F2971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9A75E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AA6CD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1D93D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BCCFD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2270B98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EA599A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048EA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E2A27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tylnych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7EC55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661B0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35080D1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EF4A75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C4049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F06B0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końcówek  drążka kierowniczego z geometrią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47778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C29EB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B1B122A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26AA8B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D6752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5A283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łącznika stabilizatora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C6DE1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43E7A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AC45997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894B1F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7B5ED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F2345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przód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CF16C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AA492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35E4EAF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9ADF78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FEEC9D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C7F75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tył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686FD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97748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C3EA356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3FD822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766E8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7A130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przód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387D9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36A40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3BD6086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A0D0671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BCDB9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2099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tył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7629A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2A243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D4D688D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32CD42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D32C4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6EA1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świec 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żarowych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5FC26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B1FD40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C71CC31" w14:textId="77777777" w:rsidTr="0087454A">
        <w:trPr>
          <w:trHeight w:val="254"/>
        </w:trPr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DB0BD1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8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5218D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8F6D3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5C7AC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DE911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B5194" w:rsidRPr="00297571" w14:paraId="12D89098" w14:textId="77777777" w:rsidTr="00F21B73">
        <w:trPr>
          <w:trHeight w:val="254"/>
        </w:trPr>
        <w:tc>
          <w:tcPr>
            <w:tcW w:w="656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FF5BBD5" w14:textId="0B5EF92E" w:rsidR="000B5194" w:rsidRPr="00297571" w:rsidRDefault="000B5194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339499" w14:textId="77777777" w:rsidR="000B5194" w:rsidRPr="00297571" w:rsidRDefault="000B5194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64B358A7" w14:textId="77777777" w:rsidR="00EB4EF2" w:rsidRDefault="00EB4EF2" w:rsidP="00EB4EF2">
      <w:p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-Siatka1"/>
        <w:tblpPr w:leftFromText="141" w:rightFromText="141" w:vertAnchor="text" w:horzAnchor="margin" w:tblpY="-122"/>
        <w:tblW w:w="9396" w:type="dxa"/>
        <w:tblLook w:val="04A0" w:firstRow="1" w:lastRow="0" w:firstColumn="1" w:lastColumn="0" w:noHBand="0" w:noVBand="1"/>
      </w:tblPr>
      <w:tblGrid>
        <w:gridCol w:w="442"/>
        <w:gridCol w:w="1100"/>
        <w:gridCol w:w="4111"/>
        <w:gridCol w:w="973"/>
        <w:gridCol w:w="2770"/>
      </w:tblGrid>
      <w:tr w:rsidR="00EB4EF2" w:rsidRPr="00297571" w14:paraId="79CC46C3" w14:textId="77777777" w:rsidTr="0087454A">
        <w:trPr>
          <w:trHeight w:val="240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F5CEB63" w14:textId="77777777" w:rsidR="00EB4EF2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</w:p>
          <w:p w14:paraId="3ABF244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1E0C16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AUT0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667F93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>Rodzaj naprawy/usługi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DD15FD1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JEDNOSTKA </w:t>
            </w:r>
          </w:p>
          <w:p w14:paraId="7455B9C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  <w:t xml:space="preserve">MIARY 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7C4F3D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b/>
                <w:sz w:val="12"/>
                <w:szCs w:val="12"/>
                <w:lang w:eastAsia="en-US"/>
              </w:rPr>
            </w:pPr>
            <w:r w:rsidRPr="008C2192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CENA BRUTTO USŁUGI WRAZ Z CZĘŚCIAMI</w:t>
            </w:r>
          </w:p>
        </w:tc>
      </w:tr>
      <w:tr w:rsidR="00EB4EF2" w:rsidRPr="00297571" w14:paraId="59F3C220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CC3B31B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10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6ABAEDD8" w14:textId="77777777" w:rsidR="00EB4EF2" w:rsidRPr="00297571" w:rsidRDefault="00EB4EF2" w:rsidP="0087454A">
            <w:pPr>
              <w:overflowPunct/>
              <w:autoSpaceDE/>
              <w:autoSpaceDN/>
              <w:adjustRightInd/>
              <w:ind w:right="113"/>
              <w:jc w:val="center"/>
              <w:textAlignment w:val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SKODA SUPERB  3T  2,0l.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140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kW DSG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2020 r</w:t>
            </w:r>
            <w:r w:rsidRPr="0029757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. – szt.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 Diesel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436BE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oleju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wraz z filtrami: oleju, paliwa, powietrza, kabinowy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8F877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4C8E1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0B46056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76B214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E7E6C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E09D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 oleju w automatycznej skrzyni biegów DSG wraz z filtrem( dynamiczna)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1C158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72E47E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4D22B49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2E07D50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34372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340D3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przednich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C1B2F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DBC99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7AED61D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DD3392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45733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633A6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klocków hamulcowych tylnych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C4B82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DA244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372EE3D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9590F5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AD8F2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8FD1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przednich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F25137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22A078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BA67177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B2A816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B37E8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09AB6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tarcz hamulcowych tylnych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0073C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6603A3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06C1FF9F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B5B8F44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93DD8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A7266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przód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789EB2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6D00B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39E3C43A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B7829A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E238DE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AC70A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amortyzatorów tył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6A352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69A8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41B8485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1EBB6F7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D71006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E9E6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przód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FC8BC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A49CA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726AE031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EB7BCD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0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D3FB0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52894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Wymiana łożyska piasty tył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69FA3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B095AD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4C1947BA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927A98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A00925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8BAD82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świec 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żarowych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8BF845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proofErr w:type="spellStart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kpl</w:t>
            </w:r>
            <w:proofErr w:type="spellEnd"/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C030B4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5383F28A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0E1785A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D2B6A3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B56FEC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>Diagnostyka komputerowa samochodu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937479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E8013B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B4EF2" w:rsidRPr="00297571" w14:paraId="6D6980B9" w14:textId="77777777" w:rsidTr="0087454A">
        <w:trPr>
          <w:trHeight w:val="262"/>
        </w:trPr>
        <w:tc>
          <w:tcPr>
            <w:tcW w:w="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07FC78F9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110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B9970F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E519E8" w14:textId="77777777" w:rsidR="00EB4EF2" w:rsidRPr="00297571" w:rsidRDefault="00EB4EF2" w:rsidP="0087454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297571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Wymiana opon z wyważaniem  felgi aluminiowe / stalowe </w:t>
            </w:r>
          </w:p>
        </w:tc>
        <w:tc>
          <w:tcPr>
            <w:tcW w:w="9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F8BB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297571">
              <w:rPr>
                <w:rFonts w:ascii="Arial" w:eastAsia="Calibri" w:hAnsi="Arial" w:cs="Arial"/>
                <w:sz w:val="12"/>
                <w:szCs w:val="12"/>
                <w:lang w:eastAsia="en-US"/>
              </w:rPr>
              <w:t>szt.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3F81F6" w14:textId="77777777" w:rsidR="00EB4EF2" w:rsidRPr="00297571" w:rsidRDefault="00EB4EF2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B5194" w:rsidRPr="00297571" w14:paraId="07904B21" w14:textId="77777777" w:rsidTr="009A3EF1">
        <w:trPr>
          <w:trHeight w:val="262"/>
        </w:trPr>
        <w:tc>
          <w:tcPr>
            <w:tcW w:w="662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1C959D8" w14:textId="19A66D3A" w:rsidR="000B5194" w:rsidRPr="00297571" w:rsidRDefault="000B5194" w:rsidP="008745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ŁĄCZNIE</w:t>
            </w:r>
          </w:p>
        </w:tc>
        <w:tc>
          <w:tcPr>
            <w:tcW w:w="2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889A33" w14:textId="77777777" w:rsidR="000B5194" w:rsidRPr="00297571" w:rsidRDefault="000B5194" w:rsidP="0087454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eastAsia="Calibri" w:hAnsi="Arial" w:cs="Arial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14379D82" w14:textId="77777777" w:rsidR="00EB4EF2" w:rsidRDefault="00EB4EF2" w:rsidP="00EB4EF2">
      <w:pPr>
        <w:overflowPunct/>
        <w:autoSpaceDE/>
        <w:autoSpaceDN/>
        <w:adjustRightInd/>
        <w:spacing w:after="200"/>
        <w:jc w:val="both"/>
        <w:textAlignment w:val="auto"/>
        <w:rPr>
          <w:rFonts w:ascii="Arial" w:eastAsia="Calibri" w:hAnsi="Arial" w:cs="Arial"/>
          <w:sz w:val="28"/>
          <w:lang w:eastAsia="en-US"/>
        </w:rPr>
      </w:pPr>
    </w:p>
    <w:p w14:paraId="34A2409F" w14:textId="77777777" w:rsidR="00EB4EF2" w:rsidRPr="00A5480D" w:rsidRDefault="00EB4EF2" w:rsidP="00EB4EF2">
      <w:pPr>
        <w:overflowPunct/>
        <w:autoSpaceDE/>
        <w:autoSpaceDN/>
        <w:adjustRightInd/>
        <w:spacing w:after="200"/>
        <w:jc w:val="both"/>
        <w:textAlignment w:val="auto"/>
        <w:rPr>
          <w:rFonts w:ascii="Arial" w:eastAsia="Calibri" w:hAnsi="Arial" w:cs="Arial"/>
          <w:lang w:eastAsia="en-US"/>
        </w:rPr>
      </w:pPr>
      <w:r w:rsidRPr="00DD1A97">
        <w:rPr>
          <w:rFonts w:ascii="Arial" w:eastAsia="Calibri" w:hAnsi="Arial" w:cs="Arial"/>
          <w:sz w:val="28"/>
          <w:lang w:eastAsia="en-US"/>
        </w:rPr>
        <w:t>*</w:t>
      </w:r>
      <w:r>
        <w:rPr>
          <w:rFonts w:ascii="Arial" w:eastAsia="Calibri" w:hAnsi="Arial" w:cs="Arial"/>
          <w:lang w:eastAsia="en-US"/>
        </w:rPr>
        <w:t xml:space="preserve">- Wycenić w zależności co występuje w danym modelu samochodu. </w:t>
      </w:r>
    </w:p>
    <w:p w14:paraId="202F2EEE" w14:textId="45E73B32" w:rsidR="00097BD2" w:rsidRPr="00634237" w:rsidRDefault="000878E5" w:rsidP="00634237">
      <w:pPr>
        <w:overflowPunct/>
        <w:autoSpaceDE/>
        <w:autoSpaceDN/>
        <w:adjustRightInd/>
        <w:spacing w:after="200"/>
        <w:ind w:left="284"/>
        <w:jc w:val="both"/>
        <w:textAlignment w:val="auto"/>
        <w:rPr>
          <w:rFonts w:ascii="Arial" w:eastAsia="Calibri" w:hAnsi="Arial" w:cs="Arial"/>
          <w:lang w:eastAsia="en-US"/>
        </w:rPr>
      </w:pPr>
      <w:r w:rsidRPr="00BB4A46">
        <w:rPr>
          <w:rFonts w:ascii="Arial" w:hAnsi="Arial" w:cs="Arial"/>
          <w:b/>
          <w:bCs/>
          <w:iCs/>
          <w:color w:val="000000" w:themeColor="text1"/>
          <w:sz w:val="18"/>
        </w:rPr>
        <w:t xml:space="preserve">Suma cen wyżej wymienionych </w:t>
      </w:r>
      <w:r w:rsidR="00097BD2" w:rsidRPr="00097BD2">
        <w:rPr>
          <w:rFonts w:ascii="Arial" w:hAnsi="Arial" w:cs="Arial"/>
          <w:b/>
          <w:bCs/>
          <w:iCs/>
          <w:color w:val="000000" w:themeColor="text1"/>
          <w:sz w:val="18"/>
        </w:rPr>
        <w:t>usług przeglądów, konserwacji i napraw z użyciem części zamiennych w/w samochodów wynosi …………………..zł brutto (słownie: …………………………………..) w tym kwota netto ……………………zł  (słownie: …………………………………………….).</w:t>
      </w:r>
    </w:p>
    <w:p w14:paraId="0607F6E3" w14:textId="77777777" w:rsidR="00097BD2" w:rsidRDefault="00097BD2" w:rsidP="00097BD2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Arial" w:hAnsi="Arial" w:cs="Arial"/>
          <w:b/>
          <w:bCs/>
          <w:iCs/>
          <w:color w:val="000000" w:themeColor="text1"/>
          <w:sz w:val="18"/>
        </w:rPr>
      </w:pPr>
    </w:p>
    <w:p w14:paraId="4D282B2A" w14:textId="0F42857E" w:rsidR="00097BD2" w:rsidRPr="00097BD2" w:rsidRDefault="00097BD2" w:rsidP="00097BD2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Arial" w:hAnsi="Arial" w:cs="Arial"/>
          <w:b/>
          <w:bCs/>
          <w:iCs/>
          <w:color w:val="000000" w:themeColor="text1"/>
          <w:sz w:val="18"/>
        </w:rPr>
      </w:pPr>
      <w:r w:rsidRPr="00097BD2">
        <w:rPr>
          <w:rFonts w:ascii="Arial" w:hAnsi="Arial" w:cs="Arial"/>
          <w:b/>
          <w:bCs/>
          <w:iCs/>
          <w:color w:val="000000" w:themeColor="text1"/>
          <w:sz w:val="18"/>
        </w:rPr>
        <w:t>Konserwacje, naprawy oraz remonty nie wymienione w wyżej wymienionym formularzu będą wykonywane w oparciu o ustaloną zryczałtowaną stawkę za 1 roboczogodzinę pracy która wynosi: ………………………zł brutto (słownie: …………………………………………………złotych), w tym kwota netto ……………….zł (słownie:…………………………………………………………)</w:t>
      </w:r>
    </w:p>
    <w:p w14:paraId="190CC7C5" w14:textId="77777777" w:rsidR="00097BD2" w:rsidRPr="00097BD2" w:rsidRDefault="00097BD2" w:rsidP="00097BD2">
      <w:pPr>
        <w:tabs>
          <w:tab w:val="left" w:pos="567"/>
        </w:tabs>
        <w:suppressAutoHyphens/>
        <w:overflowPunct/>
        <w:autoSpaceDE/>
        <w:autoSpaceDN/>
        <w:adjustRightInd/>
        <w:spacing w:line="360" w:lineRule="auto"/>
        <w:ind w:left="284"/>
        <w:jc w:val="both"/>
        <w:textAlignment w:val="auto"/>
        <w:rPr>
          <w:rFonts w:ascii="Arial" w:hAnsi="Arial" w:cs="Arial"/>
          <w:b/>
          <w:bCs/>
          <w:iCs/>
          <w:color w:val="000000" w:themeColor="text1"/>
          <w:sz w:val="18"/>
        </w:rPr>
      </w:pPr>
    </w:p>
    <w:p w14:paraId="1A589E6B" w14:textId="16481DCD" w:rsidR="00097BD2" w:rsidRPr="00097BD2" w:rsidRDefault="00097BD2" w:rsidP="00097BD2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" w:hAnsi="Arial" w:cs="Arial"/>
          <w:bCs/>
          <w:iCs/>
          <w:color w:val="000000" w:themeColor="text1"/>
          <w:sz w:val="18"/>
        </w:rPr>
      </w:pPr>
      <w:r>
        <w:rPr>
          <w:rFonts w:ascii="Arial" w:hAnsi="Arial" w:cs="Arial"/>
          <w:bCs/>
          <w:iCs/>
          <w:color w:val="000000" w:themeColor="text1"/>
          <w:sz w:val="18"/>
        </w:rPr>
        <w:t xml:space="preserve">3. </w:t>
      </w:r>
      <w:r w:rsidRPr="00097BD2">
        <w:rPr>
          <w:rFonts w:ascii="Arial" w:hAnsi="Arial" w:cs="Arial"/>
          <w:bCs/>
          <w:iCs/>
          <w:color w:val="000000" w:themeColor="text1"/>
          <w:sz w:val="18"/>
        </w:rPr>
        <w:t>Oświadczam, że powyżej podana  cena zawiera wszystkie koszty , związane z realizacją przedmiotu zamówienia i nie ulegnie zmianie przez cały okres obowiązywania umowy.</w:t>
      </w:r>
    </w:p>
    <w:p w14:paraId="109AF222" w14:textId="1340914B" w:rsidR="00D10C36" w:rsidRPr="00D10C36" w:rsidRDefault="00D10C36" w:rsidP="00D10C36">
      <w:p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 w:themeColor="text1"/>
          <w:sz w:val="18"/>
        </w:rPr>
      </w:pPr>
    </w:p>
    <w:p w14:paraId="1BAC64A9" w14:textId="7C66B5D8" w:rsidR="000A0EEF" w:rsidRPr="006F1801" w:rsidRDefault="00097BD2" w:rsidP="00094E02">
      <w:p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color w:val="000000" w:themeColor="text1"/>
          <w:sz w:val="18"/>
        </w:rPr>
      </w:pPr>
      <w:r>
        <w:rPr>
          <w:rFonts w:ascii="Arial" w:hAnsi="Arial" w:cs="Arial"/>
          <w:color w:val="000000" w:themeColor="text1"/>
          <w:sz w:val="18"/>
        </w:rPr>
        <w:t>4</w:t>
      </w:r>
      <w:r w:rsidR="00335226" w:rsidRPr="006F1801">
        <w:rPr>
          <w:rFonts w:ascii="Arial" w:hAnsi="Arial" w:cs="Arial"/>
          <w:color w:val="000000" w:themeColor="text1"/>
          <w:sz w:val="18"/>
        </w:rPr>
        <w:t>.</w:t>
      </w:r>
      <w:r w:rsidR="00335226" w:rsidRPr="006F1801">
        <w:rPr>
          <w:rFonts w:ascii="Arial" w:hAnsi="Arial" w:cs="Arial"/>
          <w:color w:val="000000" w:themeColor="text1"/>
          <w:sz w:val="18"/>
        </w:rPr>
        <w:tab/>
      </w:r>
      <w:r w:rsidR="005970EC" w:rsidRPr="006F1801">
        <w:rPr>
          <w:rFonts w:ascii="Arial" w:hAnsi="Arial" w:cs="Arial"/>
          <w:color w:val="000000" w:themeColor="text1"/>
          <w:sz w:val="18"/>
        </w:rPr>
        <w:t>Oświadczam</w:t>
      </w:r>
      <w:r w:rsidR="000A0EEF" w:rsidRPr="006F1801">
        <w:rPr>
          <w:rFonts w:ascii="Arial" w:hAnsi="Arial" w:cs="Arial"/>
          <w:color w:val="000000" w:themeColor="text1"/>
          <w:sz w:val="18"/>
        </w:rPr>
        <w:t>, że:</w:t>
      </w:r>
    </w:p>
    <w:p w14:paraId="3F9E5E64" w14:textId="29A7846C" w:rsidR="000A0EEF" w:rsidRDefault="006560C4" w:rsidP="00094E02">
      <w:pPr>
        <w:spacing w:line="276" w:lineRule="auto"/>
        <w:ind w:left="567" w:hanging="141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-</w:t>
      </w:r>
      <w:r w:rsidRPr="006F1801">
        <w:rPr>
          <w:rFonts w:ascii="Arial" w:hAnsi="Arial" w:cs="Arial"/>
          <w:color w:val="000000" w:themeColor="text1"/>
          <w:sz w:val="18"/>
        </w:rPr>
        <w:tab/>
      </w:r>
      <w:r w:rsidR="005970EC" w:rsidRPr="006F1801">
        <w:rPr>
          <w:rFonts w:ascii="Arial" w:hAnsi="Arial" w:cs="Arial"/>
          <w:color w:val="000000" w:themeColor="text1"/>
          <w:sz w:val="18"/>
        </w:rPr>
        <w:t>z</w:t>
      </w:r>
      <w:r w:rsidR="00210882">
        <w:rPr>
          <w:rFonts w:ascii="Arial" w:hAnsi="Arial" w:cs="Arial"/>
          <w:color w:val="000000" w:themeColor="text1"/>
          <w:sz w:val="18"/>
        </w:rPr>
        <w:t>apoznałem się z treścią</w:t>
      </w:r>
      <w:r w:rsidR="000A0EEF" w:rsidRPr="006F1801">
        <w:rPr>
          <w:rFonts w:ascii="Arial" w:hAnsi="Arial" w:cs="Arial"/>
          <w:color w:val="000000" w:themeColor="text1"/>
          <w:sz w:val="18"/>
        </w:rPr>
        <w:t xml:space="preserve"> za</w:t>
      </w:r>
      <w:r w:rsidR="005970EC" w:rsidRPr="006F1801">
        <w:rPr>
          <w:rFonts w:ascii="Arial" w:hAnsi="Arial" w:cs="Arial"/>
          <w:color w:val="000000" w:themeColor="text1"/>
          <w:sz w:val="18"/>
        </w:rPr>
        <w:t xml:space="preserve">pytania ofertowego i </w:t>
      </w:r>
      <w:r w:rsidR="00210882">
        <w:rPr>
          <w:rFonts w:ascii="Arial" w:hAnsi="Arial" w:cs="Arial"/>
          <w:color w:val="000000" w:themeColor="text1"/>
          <w:sz w:val="18"/>
        </w:rPr>
        <w:t>nie wnoszę do niego zastrzeżeń</w:t>
      </w:r>
      <w:r w:rsidR="000A0EEF" w:rsidRPr="006F1801">
        <w:rPr>
          <w:rFonts w:ascii="Arial" w:hAnsi="Arial" w:cs="Arial"/>
          <w:color w:val="000000" w:themeColor="text1"/>
          <w:sz w:val="18"/>
        </w:rPr>
        <w:t>, w tym m.in. termin</w:t>
      </w:r>
      <w:r w:rsidR="00210882">
        <w:rPr>
          <w:rFonts w:ascii="Arial" w:hAnsi="Arial" w:cs="Arial"/>
          <w:color w:val="000000" w:themeColor="text1"/>
          <w:sz w:val="18"/>
        </w:rPr>
        <w:t>u</w:t>
      </w:r>
      <w:r w:rsidR="000A0EEF" w:rsidRPr="006F1801">
        <w:rPr>
          <w:rFonts w:ascii="Arial" w:hAnsi="Arial" w:cs="Arial"/>
          <w:color w:val="000000" w:themeColor="text1"/>
          <w:sz w:val="18"/>
        </w:rPr>
        <w:t xml:space="preserve"> wykonania zamówienia</w:t>
      </w:r>
      <w:r w:rsidR="00BD6D46" w:rsidRPr="00BD6D46">
        <w:rPr>
          <w:rFonts w:ascii="Arial" w:hAnsi="Arial" w:cs="Arial"/>
          <w:color w:val="000000" w:themeColor="text1"/>
          <w:sz w:val="18"/>
        </w:rPr>
        <w:t xml:space="preserve"> </w:t>
      </w:r>
      <w:r w:rsidR="00BD6D46" w:rsidRPr="006F1801">
        <w:rPr>
          <w:rFonts w:ascii="Arial" w:hAnsi="Arial" w:cs="Arial"/>
          <w:color w:val="000000" w:themeColor="text1"/>
          <w:sz w:val="18"/>
        </w:rPr>
        <w:t>oraz</w:t>
      </w:r>
      <w:r w:rsidR="000A0EEF" w:rsidRPr="006F1801">
        <w:rPr>
          <w:rFonts w:ascii="Arial" w:hAnsi="Arial" w:cs="Arial"/>
          <w:color w:val="000000" w:themeColor="text1"/>
          <w:sz w:val="18"/>
        </w:rPr>
        <w:t xml:space="preserve"> </w:t>
      </w:r>
      <w:r w:rsidR="00210882">
        <w:rPr>
          <w:rFonts w:ascii="Arial" w:hAnsi="Arial" w:cs="Arial"/>
          <w:color w:val="000000" w:themeColor="text1"/>
          <w:sz w:val="18"/>
        </w:rPr>
        <w:t>warunków płatności;</w:t>
      </w:r>
    </w:p>
    <w:p w14:paraId="7E775480" w14:textId="1F21899A" w:rsidR="00210882" w:rsidRPr="00210882" w:rsidRDefault="00210882" w:rsidP="00094E02">
      <w:pPr>
        <w:tabs>
          <w:tab w:val="left" w:pos="993"/>
          <w:tab w:val="left" w:pos="1276"/>
          <w:tab w:val="left" w:pos="1560"/>
        </w:tabs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18"/>
        </w:rPr>
        <w:t xml:space="preserve">- </w:t>
      </w:r>
      <w:r>
        <w:rPr>
          <w:rFonts w:ascii="Arial" w:hAnsi="Arial" w:cs="Arial"/>
          <w:color w:val="000000" w:themeColor="text1"/>
          <w:sz w:val="18"/>
        </w:rPr>
        <w:tab/>
      </w:r>
      <w:r w:rsidR="001F0471">
        <w:rPr>
          <w:rFonts w:ascii="Arial" w:hAnsi="Arial" w:cs="Arial"/>
          <w:sz w:val="18"/>
          <w:szCs w:val="18"/>
        </w:rPr>
        <w:t>w przypadku wyboru mojej oferty zobowiązuję</w:t>
      </w:r>
      <w:r w:rsidRPr="00210882">
        <w:rPr>
          <w:rFonts w:ascii="Arial" w:hAnsi="Arial" w:cs="Arial"/>
          <w:sz w:val="18"/>
          <w:szCs w:val="18"/>
        </w:rPr>
        <w:t xml:space="preserve"> </w:t>
      </w:r>
      <w:r w:rsidR="00937410">
        <w:rPr>
          <w:rFonts w:ascii="Arial" w:hAnsi="Arial" w:cs="Arial"/>
          <w:sz w:val="18"/>
          <w:szCs w:val="18"/>
        </w:rPr>
        <w:t xml:space="preserve">się </w:t>
      </w:r>
      <w:r w:rsidR="00334117">
        <w:rPr>
          <w:rFonts w:ascii="Arial" w:hAnsi="Arial" w:cs="Arial"/>
          <w:sz w:val="18"/>
          <w:szCs w:val="18"/>
        </w:rPr>
        <w:t xml:space="preserve">do </w:t>
      </w:r>
      <w:r w:rsidR="00297571">
        <w:rPr>
          <w:rFonts w:ascii="Arial" w:hAnsi="Arial" w:cs="Arial"/>
          <w:sz w:val="18"/>
          <w:szCs w:val="18"/>
        </w:rPr>
        <w:t>podpisania umowy</w:t>
      </w:r>
      <w:r>
        <w:rPr>
          <w:rFonts w:ascii="Arial" w:hAnsi="Arial" w:cs="Arial"/>
          <w:sz w:val="18"/>
          <w:szCs w:val="18"/>
        </w:rPr>
        <w:t>;</w:t>
      </w:r>
      <w:r w:rsidRPr="00210882">
        <w:rPr>
          <w:rFonts w:ascii="Arial" w:hAnsi="Arial" w:cs="Arial"/>
          <w:sz w:val="18"/>
          <w:szCs w:val="18"/>
        </w:rPr>
        <w:t xml:space="preserve"> </w:t>
      </w:r>
    </w:p>
    <w:p w14:paraId="4764284A" w14:textId="590CCDFE" w:rsidR="00D476B5" w:rsidRDefault="006560C4" w:rsidP="00094E02">
      <w:pPr>
        <w:spacing w:after="120" w:line="276" w:lineRule="auto"/>
        <w:ind w:left="567" w:hanging="141"/>
        <w:jc w:val="both"/>
        <w:rPr>
          <w:rFonts w:ascii="Arial" w:hAnsi="Arial" w:cs="Arial"/>
          <w:color w:val="000000" w:themeColor="text1"/>
          <w:sz w:val="18"/>
        </w:rPr>
      </w:pPr>
      <w:r w:rsidRPr="006F1801">
        <w:rPr>
          <w:rFonts w:ascii="Arial" w:hAnsi="Arial" w:cs="Arial"/>
          <w:color w:val="000000" w:themeColor="text1"/>
          <w:sz w:val="18"/>
        </w:rPr>
        <w:t>-</w:t>
      </w:r>
      <w:r w:rsidRPr="006F1801">
        <w:rPr>
          <w:rFonts w:ascii="Arial" w:hAnsi="Arial" w:cs="Arial"/>
          <w:color w:val="000000" w:themeColor="text1"/>
          <w:sz w:val="18"/>
        </w:rPr>
        <w:tab/>
      </w:r>
      <w:r w:rsidR="000A0EEF" w:rsidRPr="006F1801">
        <w:rPr>
          <w:rFonts w:ascii="Arial" w:hAnsi="Arial" w:cs="Arial"/>
          <w:color w:val="000000" w:themeColor="text1"/>
          <w:sz w:val="18"/>
        </w:rPr>
        <w:t xml:space="preserve">wycena przedmiotu zamówienia uwzględnia wszystkie </w:t>
      </w:r>
      <w:r w:rsidR="004C1427">
        <w:rPr>
          <w:rFonts w:ascii="Arial" w:hAnsi="Arial" w:cs="Arial"/>
          <w:color w:val="000000" w:themeColor="text1"/>
          <w:sz w:val="18"/>
        </w:rPr>
        <w:t xml:space="preserve">koszty </w:t>
      </w:r>
      <w:r w:rsidRPr="006F1801">
        <w:rPr>
          <w:rFonts w:ascii="Arial" w:hAnsi="Arial" w:cs="Arial"/>
          <w:color w:val="000000" w:themeColor="text1"/>
          <w:sz w:val="18"/>
        </w:rPr>
        <w:t>związane z </w:t>
      </w:r>
      <w:r w:rsidR="000A0EEF" w:rsidRPr="006F1801">
        <w:rPr>
          <w:rFonts w:ascii="Arial" w:hAnsi="Arial" w:cs="Arial"/>
          <w:color w:val="000000" w:themeColor="text1"/>
          <w:sz w:val="18"/>
        </w:rPr>
        <w:t xml:space="preserve">realizacją zamówienia </w:t>
      </w:r>
      <w:r w:rsidR="002C3229">
        <w:rPr>
          <w:rFonts w:ascii="Arial" w:hAnsi="Arial" w:cs="Arial"/>
          <w:color w:val="000000" w:themeColor="text1"/>
          <w:sz w:val="18"/>
        </w:rPr>
        <w:br/>
      </w:r>
      <w:r w:rsidR="000A0EEF" w:rsidRPr="006F1801">
        <w:rPr>
          <w:rFonts w:ascii="Arial" w:hAnsi="Arial" w:cs="Arial"/>
          <w:color w:val="000000" w:themeColor="text1"/>
          <w:sz w:val="18"/>
        </w:rPr>
        <w:t>i obejmuje cały zakres rzeczowy zamówienia - jest kompletna.</w:t>
      </w:r>
    </w:p>
    <w:p w14:paraId="3826DBFA" w14:textId="77777777" w:rsidR="0039722D" w:rsidRDefault="00097BD2" w:rsidP="0039722D">
      <w:pPr>
        <w:spacing w:after="120" w:line="276" w:lineRule="auto"/>
        <w:ind w:left="284" w:hanging="284"/>
        <w:jc w:val="both"/>
        <w:rPr>
          <w:rFonts w:ascii="Arial" w:eastAsia="Cambria" w:hAnsi="Arial" w:cs="Arial"/>
          <w:color w:val="000000"/>
          <w:sz w:val="18"/>
          <w:u w:color="000000"/>
          <w:bdr w:val="nil"/>
        </w:rPr>
      </w:pPr>
      <w:r>
        <w:rPr>
          <w:rFonts w:ascii="Arial" w:hAnsi="Arial" w:cs="Arial"/>
          <w:color w:val="000000" w:themeColor="text1"/>
          <w:sz w:val="18"/>
        </w:rPr>
        <w:t>5</w:t>
      </w:r>
      <w:r w:rsidR="0014680D">
        <w:rPr>
          <w:rFonts w:ascii="Arial" w:hAnsi="Arial" w:cs="Arial"/>
          <w:color w:val="000000" w:themeColor="text1"/>
          <w:sz w:val="18"/>
        </w:rPr>
        <w:t xml:space="preserve">. </w:t>
      </w:r>
      <w:r w:rsidR="005720AA">
        <w:rPr>
          <w:rFonts w:ascii="Arial" w:eastAsia="Calibri" w:hAnsi="Arial" w:cs="Arial"/>
          <w:sz w:val="18"/>
          <w:lang w:eastAsia="en-US"/>
        </w:rPr>
        <w:t xml:space="preserve">Oświadczam, że </w:t>
      </w:r>
      <w:r w:rsidR="006F1801" w:rsidRPr="006F1801">
        <w:rPr>
          <w:rFonts w:ascii="Arial" w:eastAsia="Cambria" w:hAnsi="Arial" w:cs="Arial"/>
          <w:color w:val="000000"/>
          <w:sz w:val="18"/>
          <w:u w:color="000000"/>
          <w:bdr w:val="nil"/>
        </w:rPr>
        <w:t>zostałem</w:t>
      </w:r>
      <w:r w:rsidR="00292021">
        <w:rPr>
          <w:rFonts w:ascii="Arial" w:eastAsia="Cambria" w:hAnsi="Arial" w:cs="Arial"/>
          <w:color w:val="000000"/>
          <w:sz w:val="18"/>
          <w:u w:color="000000"/>
          <w:bdr w:val="nil"/>
        </w:rPr>
        <w:t xml:space="preserve"> poinformowany zgodnie z art. 1</w:t>
      </w:r>
      <w:r w:rsidR="00F65694">
        <w:rPr>
          <w:rFonts w:ascii="Arial" w:eastAsia="Cambria" w:hAnsi="Arial" w:cs="Arial"/>
          <w:color w:val="000000"/>
          <w:sz w:val="18"/>
          <w:u w:color="000000"/>
          <w:bdr w:val="nil"/>
        </w:rPr>
        <w:t>3</w:t>
      </w:r>
      <w:r w:rsidR="006F1801" w:rsidRPr="006F1801">
        <w:rPr>
          <w:rFonts w:ascii="Arial" w:eastAsia="Cambria" w:hAnsi="Arial" w:cs="Arial"/>
          <w:color w:val="000000"/>
          <w:sz w:val="18"/>
          <w:u w:color="000000"/>
          <w:bdr w:val="nil"/>
        </w:rPr>
        <w:t xml:space="preserve"> ust. 1 i 2 </w:t>
      </w:r>
      <w:r w:rsidR="00CA6361">
        <w:rPr>
          <w:rFonts w:ascii="Arial" w:eastAsia="Cambria" w:hAnsi="Arial" w:cs="Arial"/>
          <w:color w:val="000000"/>
          <w:sz w:val="18"/>
          <w:u w:color="000000"/>
          <w:bdr w:val="nil"/>
        </w:rPr>
        <w:t>lub</w:t>
      </w:r>
      <w:r w:rsidR="00BF010A">
        <w:rPr>
          <w:rFonts w:ascii="Arial" w:eastAsia="Cambria" w:hAnsi="Arial" w:cs="Arial"/>
          <w:color w:val="000000"/>
          <w:sz w:val="18"/>
          <w:u w:color="000000"/>
          <w:bdr w:val="nil"/>
        </w:rPr>
        <w:t xml:space="preserve"> art. 14 </w:t>
      </w:r>
      <w:r w:rsidR="006F1801" w:rsidRPr="006F1801">
        <w:rPr>
          <w:rFonts w:ascii="Arial" w:eastAsia="Cambria" w:hAnsi="Arial" w:cs="Arial"/>
          <w:color w:val="000000"/>
          <w:sz w:val="18"/>
          <w:u w:color="000000"/>
          <w:bdr w:val="nil"/>
        </w:rPr>
        <w:t>RODO</w:t>
      </w:r>
      <w:r w:rsidR="006F1801" w:rsidRPr="006F1801">
        <w:rPr>
          <w:rFonts w:ascii="Arial" w:eastAsia="Cambria" w:hAnsi="Arial" w:cs="Arial"/>
          <w:color w:val="000000"/>
          <w:sz w:val="18"/>
          <w:u w:color="000000"/>
          <w:bdr w:val="nil"/>
          <w:vertAlign w:val="superscript"/>
        </w:rPr>
        <w:footnoteReference w:id="1"/>
      </w:r>
      <w:r w:rsidR="006F1801" w:rsidRPr="006F1801">
        <w:rPr>
          <w:rFonts w:ascii="Arial" w:eastAsia="Cambria" w:hAnsi="Arial" w:cs="Arial"/>
          <w:color w:val="000000"/>
          <w:sz w:val="18"/>
          <w:u w:color="000000"/>
          <w:bdr w:val="nil"/>
        </w:rPr>
        <w:t xml:space="preserve"> o przetwarzaniu moich danych</w:t>
      </w:r>
      <w:r w:rsidR="00094E02">
        <w:rPr>
          <w:rFonts w:ascii="Arial" w:eastAsia="Cambria" w:hAnsi="Arial" w:cs="Arial"/>
          <w:color w:val="000000"/>
          <w:sz w:val="18"/>
          <w:u w:color="000000"/>
          <w:bdr w:val="nil"/>
        </w:rPr>
        <w:t xml:space="preserve"> </w:t>
      </w:r>
      <w:r w:rsidR="006F1801" w:rsidRPr="006F1801">
        <w:rPr>
          <w:rFonts w:ascii="Arial" w:eastAsia="Cambria" w:hAnsi="Arial" w:cs="Arial"/>
          <w:color w:val="000000"/>
          <w:sz w:val="18"/>
          <w:u w:color="000000"/>
          <w:bdr w:val="nil"/>
        </w:rPr>
        <w:t>osobowych na potrzeby niniejszego postępowania o udzielenie zamówienia publicznego</w:t>
      </w:r>
    </w:p>
    <w:p w14:paraId="41BAEB53" w14:textId="6466B222" w:rsidR="0039722D" w:rsidRPr="001C2A88" w:rsidRDefault="001C2A88" w:rsidP="001C2A88">
      <w:pPr>
        <w:spacing w:after="120"/>
        <w:ind w:left="284" w:hanging="284"/>
        <w:jc w:val="both"/>
        <w:rPr>
          <w:rFonts w:ascii="Arial" w:eastAsia="Cambria" w:hAnsi="Arial" w:cs="Arial"/>
          <w:color w:val="000000"/>
          <w:sz w:val="18"/>
          <w:szCs w:val="18"/>
          <w:u w:color="000000"/>
          <w:bdr w:val="nil"/>
        </w:rPr>
      </w:pPr>
      <w:r w:rsidRPr="001C2A88">
        <w:rPr>
          <w:rFonts w:ascii="Arial" w:hAnsi="Arial" w:cs="Arial"/>
          <w:color w:val="000000" w:themeColor="text1"/>
          <w:sz w:val="18"/>
          <w:szCs w:val="18"/>
        </w:rPr>
        <w:t xml:space="preserve">6. </w:t>
      </w:r>
      <w:r w:rsidR="0039722D" w:rsidRPr="001C2A88">
        <w:rPr>
          <w:rFonts w:ascii="Arial" w:eastAsia="Cambria" w:hAnsi="Arial" w:cs="Arial"/>
          <w:color w:val="000000"/>
          <w:sz w:val="18"/>
          <w:szCs w:val="18"/>
          <w:u w:color="000000"/>
          <w:bdr w:val="nil"/>
        </w:rPr>
        <w:t xml:space="preserve">Oświadczam, że nie podlegam wykluczeniu z postępowania na podstawie, art. 7 ustawy z dnia 13 kwietnia </w:t>
      </w:r>
      <w:r>
        <w:rPr>
          <w:rFonts w:ascii="Arial" w:eastAsia="Cambria" w:hAnsi="Arial" w:cs="Arial"/>
          <w:color w:val="000000"/>
          <w:sz w:val="18"/>
          <w:szCs w:val="18"/>
          <w:u w:color="000000"/>
          <w:bdr w:val="nil"/>
        </w:rPr>
        <w:br/>
      </w:r>
      <w:r w:rsidR="0039722D" w:rsidRPr="001C2A88">
        <w:rPr>
          <w:rFonts w:ascii="Arial" w:eastAsia="Cambria" w:hAnsi="Arial" w:cs="Arial"/>
          <w:color w:val="000000"/>
          <w:sz w:val="18"/>
          <w:szCs w:val="18"/>
          <w:u w:color="000000"/>
          <w:bdr w:val="nil"/>
        </w:rPr>
        <w:t>2022 r. o szczególnych rozwiązaniach w zakresie przeciwdziałania wspieraniu agresji na Ukrainę oraz służących ochronie bezpieczeństwa narodowego (Dz.U. z 2025 r. poz. 514).</w:t>
      </w:r>
    </w:p>
    <w:p w14:paraId="48C298B3" w14:textId="77777777" w:rsidR="005720AA" w:rsidRDefault="005720AA" w:rsidP="005720AA">
      <w:pPr>
        <w:spacing w:after="120" w:line="276" w:lineRule="auto"/>
        <w:ind w:left="284"/>
        <w:jc w:val="both"/>
        <w:rPr>
          <w:rFonts w:ascii="Arial" w:eastAsia="Calibri" w:hAnsi="Arial" w:cs="Arial"/>
          <w:sz w:val="18"/>
          <w:lang w:eastAsia="en-US"/>
        </w:rPr>
      </w:pPr>
    </w:p>
    <w:p w14:paraId="4BE344A9" w14:textId="77777777" w:rsidR="0006525D" w:rsidRPr="005720AA" w:rsidRDefault="0006525D" w:rsidP="005720AA">
      <w:pPr>
        <w:spacing w:after="120" w:line="276" w:lineRule="auto"/>
        <w:ind w:left="284"/>
        <w:jc w:val="both"/>
        <w:rPr>
          <w:rFonts w:ascii="Arial" w:eastAsia="Calibri" w:hAnsi="Arial" w:cs="Arial"/>
          <w:sz w:val="18"/>
          <w:lang w:eastAsia="en-US"/>
        </w:rPr>
      </w:pPr>
    </w:p>
    <w:p w14:paraId="3B0A220F" w14:textId="5FC5BDC5" w:rsidR="000A0EEF" w:rsidRPr="006F1801" w:rsidRDefault="000A0EEF" w:rsidP="00640E8C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6F1801">
        <w:rPr>
          <w:rFonts w:ascii="Arial" w:hAnsi="Arial" w:cs="Arial"/>
          <w:bCs/>
          <w:i/>
          <w:color w:val="000000" w:themeColor="text1"/>
        </w:rPr>
        <w:tab/>
        <w:t>............</w:t>
      </w:r>
      <w:r w:rsidR="008277D6" w:rsidRPr="006F1801">
        <w:rPr>
          <w:rFonts w:ascii="Arial" w:hAnsi="Arial" w:cs="Arial"/>
          <w:bCs/>
          <w:i/>
          <w:color w:val="000000" w:themeColor="text1"/>
        </w:rPr>
        <w:t xml:space="preserve">...........           </w:t>
      </w:r>
      <w:r w:rsidR="008277D6" w:rsidRPr="006F1801">
        <w:rPr>
          <w:rFonts w:ascii="Arial" w:hAnsi="Arial" w:cs="Arial"/>
          <w:bCs/>
          <w:i/>
          <w:color w:val="000000" w:themeColor="text1"/>
        </w:rPr>
        <w:tab/>
      </w:r>
      <w:r w:rsidR="002C3229">
        <w:rPr>
          <w:rFonts w:ascii="Arial" w:hAnsi="Arial" w:cs="Arial"/>
          <w:bCs/>
          <w:i/>
          <w:color w:val="000000" w:themeColor="text1"/>
        </w:rPr>
        <w:t xml:space="preserve">         </w:t>
      </w:r>
      <w:r w:rsidRPr="006F1801">
        <w:rPr>
          <w:rFonts w:ascii="Arial" w:hAnsi="Arial" w:cs="Arial"/>
          <w:bCs/>
          <w:i/>
          <w:color w:val="000000" w:themeColor="text1"/>
        </w:rPr>
        <w:t>....................................................................</w:t>
      </w:r>
    </w:p>
    <w:p w14:paraId="0EC95F49" w14:textId="77777777" w:rsidR="000A0EEF" w:rsidRPr="00CC5243" w:rsidRDefault="000A0EEF" w:rsidP="00640E8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6F1801">
        <w:rPr>
          <w:rFonts w:ascii="Arial" w:hAnsi="Arial" w:cs="Arial"/>
          <w:bCs/>
          <w:i/>
          <w:color w:val="000000" w:themeColor="text1"/>
        </w:rPr>
        <w:tab/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>(miejsce, data)</w:t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  (podpis/podpisy osoby/osób uprawnionych/upoważnionych </w:t>
      </w:r>
    </w:p>
    <w:p w14:paraId="6B6A11B7" w14:textId="3AD4AF80" w:rsidR="004C1427" w:rsidRPr="006F1801" w:rsidRDefault="004C1427" w:rsidP="004C1427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</w:rPr>
      </w:pP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</w:t>
      </w:r>
      <w:r w:rsidR="00EC1BBB">
        <w:rPr>
          <w:rFonts w:ascii="Arial" w:hAnsi="Arial" w:cs="Arial"/>
          <w:bCs/>
          <w:i/>
          <w:color w:val="000000" w:themeColor="text1"/>
          <w:sz w:val="16"/>
          <w:szCs w:val="16"/>
        </w:rPr>
        <w:t xml:space="preserve">                 </w:t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>do reprezentowania wykonawcy)</w:t>
      </w:r>
      <w:r w:rsidR="00CC5243" w:rsidRPr="00CC524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sectPr w:rsidR="004C1427" w:rsidRPr="006F1801" w:rsidSect="00097BD2">
      <w:headerReference w:type="default" r:id="rId8"/>
      <w:footerReference w:type="default" r:id="rId9"/>
      <w:footerReference w:type="first" r:id="rId10"/>
      <w:pgSz w:w="11906" w:h="16838"/>
      <w:pgMar w:top="1560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6BBE" w14:textId="77777777" w:rsidR="00FE19FB" w:rsidRDefault="00FE19FB" w:rsidP="00ED54F3">
      <w:r>
        <w:separator/>
      </w:r>
    </w:p>
  </w:endnote>
  <w:endnote w:type="continuationSeparator" w:id="0">
    <w:p w14:paraId="6F0FAA84" w14:textId="77777777" w:rsidR="00FE19FB" w:rsidRDefault="00FE19FB" w:rsidP="00ED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8"/>
        <w:szCs w:val="18"/>
      </w:rPr>
      <w:id w:val="-1928030846"/>
      <w:docPartObj>
        <w:docPartGallery w:val="Page Numbers (Bottom of Page)"/>
        <w:docPartUnique/>
      </w:docPartObj>
    </w:sdtPr>
    <w:sdtEndPr/>
    <w:sdtContent>
      <w:p w14:paraId="1B110BB7" w14:textId="012AEAE7" w:rsidR="00BF010A" w:rsidRDefault="00BF010A" w:rsidP="00BF010A">
        <w:pPr>
          <w:tabs>
            <w:tab w:val="right" w:pos="8505"/>
          </w:tabs>
          <w:spacing w:line="360" w:lineRule="auto"/>
          <w:jc w:val="both"/>
          <w:rPr>
            <w:rFonts w:ascii="Arial" w:hAnsi="Arial" w:cs="Arial"/>
          </w:rPr>
        </w:pPr>
        <w:r>
          <w:rPr>
            <w:rFonts w:ascii="Arial" w:hAnsi="Arial" w:cs="Arial"/>
          </w:rPr>
          <w:t>OP-IV.271.30</w:t>
        </w:r>
        <w:r w:rsidR="00A364BE">
          <w:rPr>
            <w:rFonts w:ascii="Arial" w:hAnsi="Arial" w:cs="Arial"/>
          </w:rPr>
          <w:t>9</w:t>
        </w:r>
        <w:r>
          <w:rPr>
            <w:rFonts w:ascii="Arial" w:hAnsi="Arial" w:cs="Arial"/>
          </w:rPr>
          <w:t>.202</w:t>
        </w:r>
        <w:r w:rsidR="00A364BE">
          <w:rPr>
            <w:rFonts w:ascii="Arial" w:hAnsi="Arial" w:cs="Arial"/>
          </w:rPr>
          <w:t>5</w:t>
        </w:r>
        <w:r>
          <w:rPr>
            <w:rFonts w:ascii="Arial" w:hAnsi="Arial" w:cs="Arial"/>
          </w:rPr>
          <w:t>.ADR</w:t>
        </w:r>
      </w:p>
      <w:p w14:paraId="4B0C4716" w14:textId="77FB19C8" w:rsidR="00DD1A97" w:rsidRPr="00297571" w:rsidRDefault="00DD1A97" w:rsidP="0029757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297571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297571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297571">
          <w:rPr>
            <w:rFonts w:ascii="Arial" w:hAnsi="Arial" w:cs="Arial"/>
            <w:sz w:val="18"/>
            <w:szCs w:val="18"/>
          </w:rPr>
          <w:instrText>PAGE    \* MERGEFORMAT</w:instrText>
        </w:r>
        <w:r w:rsidRPr="00297571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="00A5480D" w:rsidRPr="00A5480D">
          <w:rPr>
            <w:rFonts w:ascii="Arial" w:eastAsiaTheme="majorEastAsia" w:hAnsi="Arial" w:cs="Arial"/>
            <w:noProof/>
            <w:sz w:val="18"/>
            <w:szCs w:val="18"/>
          </w:rPr>
          <w:t>4</w:t>
        </w:r>
        <w:r w:rsidRPr="00297571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7AF7C" w14:textId="79C56DE0" w:rsidR="00DD1A97" w:rsidRPr="00297571" w:rsidRDefault="00DD1A97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 w:rsidRPr="00297571"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6153119" w14:textId="5C70CE76" w:rsidR="00DD1A97" w:rsidRPr="00297571" w:rsidRDefault="00DD1A97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 w:rsidRPr="00297571"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Page Numbers (Bottom of Page)"/>
        <w:docPartUnique/>
      </w:docPartObj>
    </w:sdtPr>
    <w:sdtEndPr/>
    <w:sdtContent>
      <w:p w14:paraId="06E253C4" w14:textId="23F10144" w:rsidR="00DD1A97" w:rsidRPr="00297571" w:rsidRDefault="00DD1A97" w:rsidP="0029757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297571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297571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297571">
          <w:rPr>
            <w:rFonts w:ascii="Arial" w:hAnsi="Arial" w:cs="Arial"/>
            <w:sz w:val="18"/>
            <w:szCs w:val="18"/>
          </w:rPr>
          <w:instrText>PAGE    \* MERGEFORMAT</w:instrText>
        </w:r>
        <w:r w:rsidRPr="00297571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297571">
          <w:rPr>
            <w:rFonts w:ascii="Arial" w:eastAsiaTheme="majorEastAsia" w:hAnsi="Arial" w:cs="Arial"/>
            <w:sz w:val="18"/>
            <w:szCs w:val="18"/>
          </w:rPr>
          <w:t>2</w:t>
        </w:r>
        <w:r w:rsidRPr="00297571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C515" w14:textId="77777777" w:rsidR="00FE19FB" w:rsidRDefault="00FE19FB" w:rsidP="00ED54F3">
      <w:r>
        <w:separator/>
      </w:r>
    </w:p>
  </w:footnote>
  <w:footnote w:type="continuationSeparator" w:id="0">
    <w:p w14:paraId="2494FC3C" w14:textId="77777777" w:rsidR="00FE19FB" w:rsidRDefault="00FE19FB" w:rsidP="00ED54F3">
      <w:r>
        <w:continuationSeparator/>
      </w:r>
    </w:p>
  </w:footnote>
  <w:footnote w:id="1">
    <w:p w14:paraId="17B63E8B" w14:textId="2653394B" w:rsidR="00DD1A97" w:rsidRPr="009139DA" w:rsidRDefault="00DD1A97" w:rsidP="002C3229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6F6C" w14:textId="77777777" w:rsidR="00DD1A97" w:rsidRDefault="00DD1A97" w:rsidP="00ED54F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5D5A9AD8"/>
    <w:lvl w:ilvl="0">
      <w:start w:val="1"/>
      <w:numFmt w:val="upperRoman"/>
      <w:lvlText w:val="%1."/>
      <w:lvlJc w:val="left"/>
      <w:pPr>
        <w:tabs>
          <w:tab w:val="num" w:pos="566"/>
        </w:tabs>
        <w:ind w:left="425" w:firstLine="0"/>
      </w:pPr>
      <w:rPr>
        <w:rFonts w:hint="default"/>
        <w:b/>
        <w:i w:val="0"/>
        <w:color w:val="auto"/>
        <w:u w:val="single"/>
        <w:lang w:val="x-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lang w:val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lang w:val="pl-PL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520" w:hanging="360"/>
      </w:pPr>
      <w:rPr>
        <w:b w:val="0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lang w:val="pl-P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lang w:val="pl-P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b w:val="0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lang w:val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lang w:val="pl-PL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5" w15:restartNumberingAfterBreak="0">
    <w:nsid w:val="00000023"/>
    <w:multiLevelType w:val="multilevel"/>
    <w:tmpl w:val="E25A4FA2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i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2D26C90"/>
    <w:multiLevelType w:val="hybridMultilevel"/>
    <w:tmpl w:val="E0BE5398"/>
    <w:lvl w:ilvl="0" w:tplc="7346CB8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360871"/>
    <w:multiLevelType w:val="hybridMultilevel"/>
    <w:tmpl w:val="7F929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C4323E"/>
    <w:multiLevelType w:val="multilevel"/>
    <w:tmpl w:val="BB6CD07E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07853BB2"/>
    <w:multiLevelType w:val="hybridMultilevel"/>
    <w:tmpl w:val="9A2ABE8E"/>
    <w:lvl w:ilvl="0" w:tplc="036ECBB0">
      <w:start w:val="1"/>
      <w:numFmt w:val="decimal"/>
      <w:lvlText w:val="%1."/>
      <w:lvlJc w:val="left"/>
      <w:pPr>
        <w:tabs>
          <w:tab w:val="num" w:pos="880"/>
        </w:tabs>
        <w:ind w:left="880" w:hanging="397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0" w15:restartNumberingAfterBreak="0">
    <w:nsid w:val="0AF0401C"/>
    <w:multiLevelType w:val="multilevel"/>
    <w:tmpl w:val="CECE3CFA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1" w15:restartNumberingAfterBreak="0">
    <w:nsid w:val="0C6C3383"/>
    <w:multiLevelType w:val="hybridMultilevel"/>
    <w:tmpl w:val="C67275C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3525EE0"/>
    <w:multiLevelType w:val="hybridMultilevel"/>
    <w:tmpl w:val="14264F1E"/>
    <w:styleLink w:val="Zaimportowanystyl4"/>
    <w:lvl w:ilvl="0" w:tplc="9188B70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1837A6">
      <w:start w:val="1"/>
      <w:numFmt w:val="bullet"/>
      <w:lvlText w:val="o"/>
      <w:lvlJc w:val="left"/>
      <w:pPr>
        <w:ind w:left="21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0C0602">
      <w:start w:val="1"/>
      <w:numFmt w:val="bullet"/>
      <w:lvlText w:val="▪"/>
      <w:lvlJc w:val="left"/>
      <w:pPr>
        <w:ind w:left="28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42A336">
      <w:start w:val="1"/>
      <w:numFmt w:val="bullet"/>
      <w:lvlText w:val="•"/>
      <w:lvlJc w:val="left"/>
      <w:pPr>
        <w:ind w:left="35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A860CC">
      <w:start w:val="1"/>
      <w:numFmt w:val="bullet"/>
      <w:lvlText w:val="o"/>
      <w:lvlJc w:val="left"/>
      <w:pPr>
        <w:ind w:left="43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80A974">
      <w:start w:val="1"/>
      <w:numFmt w:val="bullet"/>
      <w:lvlText w:val="▪"/>
      <w:lvlJc w:val="left"/>
      <w:pPr>
        <w:ind w:left="50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E1C46">
      <w:start w:val="1"/>
      <w:numFmt w:val="bullet"/>
      <w:lvlText w:val="•"/>
      <w:lvlJc w:val="left"/>
      <w:pPr>
        <w:ind w:left="57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328EA64">
      <w:start w:val="1"/>
      <w:numFmt w:val="bullet"/>
      <w:lvlText w:val="o"/>
      <w:lvlJc w:val="left"/>
      <w:pPr>
        <w:ind w:left="64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DE773E">
      <w:start w:val="1"/>
      <w:numFmt w:val="bullet"/>
      <w:lvlText w:val="▪"/>
      <w:lvlJc w:val="left"/>
      <w:pPr>
        <w:ind w:left="71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707E59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CB4399C"/>
    <w:multiLevelType w:val="hybridMultilevel"/>
    <w:tmpl w:val="569E5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34516E1"/>
    <w:multiLevelType w:val="hybridMultilevel"/>
    <w:tmpl w:val="C31C93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FF59AE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690611C"/>
    <w:multiLevelType w:val="hybridMultilevel"/>
    <w:tmpl w:val="50B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B586C"/>
    <w:multiLevelType w:val="multilevel"/>
    <w:tmpl w:val="E14EE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22662D6"/>
    <w:multiLevelType w:val="hybridMultilevel"/>
    <w:tmpl w:val="617429F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43F8366C"/>
    <w:multiLevelType w:val="hybridMultilevel"/>
    <w:tmpl w:val="85FC9AD0"/>
    <w:lvl w:ilvl="0" w:tplc="864EC84C">
      <w:start w:val="6"/>
      <w:numFmt w:val="decimal"/>
      <w:lvlText w:val="%1."/>
      <w:lvlJc w:val="left"/>
      <w:pPr>
        <w:ind w:left="720" w:hanging="360"/>
      </w:pPr>
    </w:lvl>
    <w:lvl w:ilvl="1" w:tplc="B40EF7F4">
      <w:start w:val="1"/>
      <w:numFmt w:val="lowerLetter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84137"/>
    <w:multiLevelType w:val="hybridMultilevel"/>
    <w:tmpl w:val="D78EE336"/>
    <w:lvl w:ilvl="0" w:tplc="FD7661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61438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48314BB7"/>
    <w:multiLevelType w:val="hybridMultilevel"/>
    <w:tmpl w:val="EB3CFDD4"/>
    <w:styleLink w:val="Zaimportowanystyl3"/>
    <w:lvl w:ilvl="0" w:tplc="5BC65880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CE14D8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562D54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6BED0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CE00F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6C493C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70DA5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BAD92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64FF84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8AE037B"/>
    <w:multiLevelType w:val="hybridMultilevel"/>
    <w:tmpl w:val="7DEE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43626"/>
    <w:multiLevelType w:val="multilevel"/>
    <w:tmpl w:val="50506256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30C2F"/>
    <w:multiLevelType w:val="hybridMultilevel"/>
    <w:tmpl w:val="46B60156"/>
    <w:lvl w:ilvl="0" w:tplc="E584A9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041AD6"/>
    <w:multiLevelType w:val="hybridMultilevel"/>
    <w:tmpl w:val="7B608F02"/>
    <w:styleLink w:val="Zaimportowanystyl2"/>
    <w:lvl w:ilvl="0" w:tplc="E85A83E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C6D70E">
      <w:start w:val="1"/>
      <w:numFmt w:val="decimal"/>
      <w:lvlText w:val="%2."/>
      <w:lvlJc w:val="left"/>
      <w:pPr>
        <w:ind w:left="1146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0A1AC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4EF4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A665D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7272CE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60742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9C79A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FA25E4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25728D1"/>
    <w:multiLevelType w:val="hybridMultilevel"/>
    <w:tmpl w:val="B77C8D3E"/>
    <w:lvl w:ilvl="0" w:tplc="3DC4179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D3A20"/>
    <w:multiLevelType w:val="hybridMultilevel"/>
    <w:tmpl w:val="D6749F62"/>
    <w:lvl w:ilvl="0" w:tplc="C0BEEE7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3E7D08"/>
    <w:multiLevelType w:val="hybridMultilevel"/>
    <w:tmpl w:val="8A06B214"/>
    <w:lvl w:ilvl="0" w:tplc="041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3" w15:restartNumberingAfterBreak="0">
    <w:nsid w:val="62762582"/>
    <w:multiLevelType w:val="multilevel"/>
    <w:tmpl w:val="527CE3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34" w15:restartNumberingAfterBreak="0">
    <w:nsid w:val="677E2C12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6937267C"/>
    <w:multiLevelType w:val="hybridMultilevel"/>
    <w:tmpl w:val="1EFC267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ACE2DB4"/>
    <w:multiLevelType w:val="hybridMultilevel"/>
    <w:tmpl w:val="1A2C6B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163BCB"/>
    <w:multiLevelType w:val="hybridMultilevel"/>
    <w:tmpl w:val="50506256"/>
    <w:lvl w:ilvl="0" w:tplc="157A724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24429"/>
    <w:multiLevelType w:val="hybridMultilevel"/>
    <w:tmpl w:val="24842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C5231A"/>
    <w:multiLevelType w:val="hybridMultilevel"/>
    <w:tmpl w:val="FDA8DDA4"/>
    <w:lvl w:ilvl="0" w:tplc="3C282FBE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F102B"/>
    <w:multiLevelType w:val="hybridMultilevel"/>
    <w:tmpl w:val="C9BE2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00BFB"/>
    <w:multiLevelType w:val="hybridMultilevel"/>
    <w:tmpl w:val="AFB0A696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4E37F4E"/>
    <w:multiLevelType w:val="hybridMultilevel"/>
    <w:tmpl w:val="40DA66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637AFF"/>
    <w:multiLevelType w:val="hybridMultilevel"/>
    <w:tmpl w:val="D3B668EE"/>
    <w:lvl w:ilvl="0" w:tplc="22581436">
      <w:start w:val="1"/>
      <w:numFmt w:val="decimal"/>
      <w:lvlText w:val="%1)"/>
      <w:lvlJc w:val="left"/>
      <w:pPr>
        <w:ind w:left="1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1612473422">
    <w:abstractNumId w:val="3"/>
  </w:num>
  <w:num w:numId="2" w16cid:durableId="76948205">
    <w:abstractNumId w:val="2"/>
  </w:num>
  <w:num w:numId="3" w16cid:durableId="1164974840">
    <w:abstractNumId w:val="11"/>
  </w:num>
  <w:num w:numId="4" w16cid:durableId="1783645323">
    <w:abstractNumId w:val="10"/>
  </w:num>
  <w:num w:numId="5" w16cid:durableId="1066878882">
    <w:abstractNumId w:val="29"/>
  </w:num>
  <w:num w:numId="6" w16cid:durableId="129326111">
    <w:abstractNumId w:val="25"/>
  </w:num>
  <w:num w:numId="7" w16cid:durableId="1790392661">
    <w:abstractNumId w:val="12"/>
  </w:num>
  <w:num w:numId="8" w16cid:durableId="464204740">
    <w:abstractNumId w:val="15"/>
  </w:num>
  <w:num w:numId="9" w16cid:durableId="803933167">
    <w:abstractNumId w:val="20"/>
  </w:num>
  <w:num w:numId="10" w16cid:durableId="1931352622">
    <w:abstractNumId w:val="33"/>
  </w:num>
  <w:num w:numId="11" w16cid:durableId="1123570754">
    <w:abstractNumId w:val="40"/>
  </w:num>
  <w:num w:numId="12" w16cid:durableId="1385714716">
    <w:abstractNumId w:val="38"/>
  </w:num>
  <w:num w:numId="13" w16cid:durableId="1106658516">
    <w:abstractNumId w:val="19"/>
  </w:num>
  <w:num w:numId="14" w16cid:durableId="319430088">
    <w:abstractNumId w:val="42"/>
  </w:num>
  <w:num w:numId="15" w16cid:durableId="741146647">
    <w:abstractNumId w:val="16"/>
  </w:num>
  <w:num w:numId="16" w16cid:durableId="881212780">
    <w:abstractNumId w:val="13"/>
  </w:num>
  <w:num w:numId="17" w16cid:durableId="366837465">
    <w:abstractNumId w:val="35"/>
  </w:num>
  <w:num w:numId="18" w16cid:durableId="197945750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41562">
    <w:abstractNumId w:val="7"/>
  </w:num>
  <w:num w:numId="20" w16cid:durableId="1723745440">
    <w:abstractNumId w:val="21"/>
  </w:num>
  <w:num w:numId="21" w16cid:durableId="399912294">
    <w:abstractNumId w:val="34"/>
  </w:num>
  <w:num w:numId="22" w16cid:durableId="1820608456">
    <w:abstractNumId w:val="18"/>
  </w:num>
  <w:num w:numId="23" w16cid:durableId="462388093">
    <w:abstractNumId w:val="14"/>
  </w:num>
  <w:num w:numId="24" w16cid:durableId="2126465928">
    <w:abstractNumId w:val="24"/>
  </w:num>
  <w:num w:numId="25" w16cid:durableId="216204347">
    <w:abstractNumId w:val="32"/>
  </w:num>
  <w:num w:numId="26" w16cid:durableId="905844822">
    <w:abstractNumId w:val="23"/>
  </w:num>
  <w:num w:numId="27" w16cid:durableId="1284119361">
    <w:abstractNumId w:val="26"/>
  </w:num>
  <w:num w:numId="28" w16cid:durableId="1505852086">
    <w:abstractNumId w:val="36"/>
  </w:num>
  <w:num w:numId="29" w16cid:durableId="1134955228">
    <w:abstractNumId w:val="17"/>
  </w:num>
  <w:num w:numId="30" w16cid:durableId="2024282308">
    <w:abstractNumId w:val="8"/>
  </w:num>
  <w:num w:numId="31" w16cid:durableId="2094231518">
    <w:abstractNumId w:val="22"/>
  </w:num>
  <w:num w:numId="32" w16cid:durableId="700203891">
    <w:abstractNumId w:val="28"/>
  </w:num>
  <w:num w:numId="33" w16cid:durableId="1943563559">
    <w:abstractNumId w:val="41"/>
  </w:num>
  <w:num w:numId="34" w16cid:durableId="349112806">
    <w:abstractNumId w:val="9"/>
  </w:num>
  <w:num w:numId="35" w16cid:durableId="629362818">
    <w:abstractNumId w:val="43"/>
  </w:num>
  <w:num w:numId="36" w16cid:durableId="570893790">
    <w:abstractNumId w:val="31"/>
  </w:num>
  <w:num w:numId="37" w16cid:durableId="213129029">
    <w:abstractNumId w:val="6"/>
  </w:num>
  <w:num w:numId="38" w16cid:durableId="304119775">
    <w:abstractNumId w:val="37"/>
  </w:num>
  <w:num w:numId="39" w16cid:durableId="1817067889">
    <w:abstractNumId w:val="27"/>
  </w:num>
  <w:num w:numId="40" w16cid:durableId="931358161">
    <w:abstractNumId w:val="30"/>
  </w:num>
  <w:num w:numId="41" w16cid:durableId="664939579">
    <w:abstractNumId w:val="3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00"/>
    <w:rsid w:val="0001021A"/>
    <w:rsid w:val="00011003"/>
    <w:rsid w:val="0001100D"/>
    <w:rsid w:val="00020946"/>
    <w:rsid w:val="00022A75"/>
    <w:rsid w:val="000231DE"/>
    <w:rsid w:val="0002364F"/>
    <w:rsid w:val="00024719"/>
    <w:rsid w:val="0002490F"/>
    <w:rsid w:val="00035E08"/>
    <w:rsid w:val="00047792"/>
    <w:rsid w:val="00052E36"/>
    <w:rsid w:val="000534FB"/>
    <w:rsid w:val="0005618C"/>
    <w:rsid w:val="0005720F"/>
    <w:rsid w:val="00060C10"/>
    <w:rsid w:val="0006525D"/>
    <w:rsid w:val="00065889"/>
    <w:rsid w:val="00066F44"/>
    <w:rsid w:val="00070920"/>
    <w:rsid w:val="000714EE"/>
    <w:rsid w:val="00083054"/>
    <w:rsid w:val="00083169"/>
    <w:rsid w:val="00086555"/>
    <w:rsid w:val="0008685F"/>
    <w:rsid w:val="000878E5"/>
    <w:rsid w:val="000907E5"/>
    <w:rsid w:val="00091154"/>
    <w:rsid w:val="00092810"/>
    <w:rsid w:val="00092BEF"/>
    <w:rsid w:val="00094E02"/>
    <w:rsid w:val="00097BD2"/>
    <w:rsid w:val="000A0DAD"/>
    <w:rsid w:val="000A0EEF"/>
    <w:rsid w:val="000A6AB1"/>
    <w:rsid w:val="000B3B4D"/>
    <w:rsid w:val="000B5194"/>
    <w:rsid w:val="000B65A7"/>
    <w:rsid w:val="000C1080"/>
    <w:rsid w:val="000C4397"/>
    <w:rsid w:val="000D57ED"/>
    <w:rsid w:val="000D5BCF"/>
    <w:rsid w:val="000D6401"/>
    <w:rsid w:val="000D6A74"/>
    <w:rsid w:val="000E3580"/>
    <w:rsid w:val="000E3F17"/>
    <w:rsid w:val="000E4DE8"/>
    <w:rsid w:val="000E6E9A"/>
    <w:rsid w:val="000F0061"/>
    <w:rsid w:val="000F2E45"/>
    <w:rsid w:val="000F4F32"/>
    <w:rsid w:val="000F5293"/>
    <w:rsid w:val="000F7B58"/>
    <w:rsid w:val="00100EB0"/>
    <w:rsid w:val="0010233D"/>
    <w:rsid w:val="00111C0D"/>
    <w:rsid w:val="00112896"/>
    <w:rsid w:val="0011415A"/>
    <w:rsid w:val="00116751"/>
    <w:rsid w:val="0012466E"/>
    <w:rsid w:val="0013034E"/>
    <w:rsid w:val="00130903"/>
    <w:rsid w:val="00132AB4"/>
    <w:rsid w:val="00134719"/>
    <w:rsid w:val="00142A1B"/>
    <w:rsid w:val="0014680D"/>
    <w:rsid w:val="0014686E"/>
    <w:rsid w:val="00147762"/>
    <w:rsid w:val="00151EBF"/>
    <w:rsid w:val="00151F1F"/>
    <w:rsid w:val="001520E4"/>
    <w:rsid w:val="00154632"/>
    <w:rsid w:val="00157879"/>
    <w:rsid w:val="00160A16"/>
    <w:rsid w:val="001610E1"/>
    <w:rsid w:val="0016132D"/>
    <w:rsid w:val="00162A8B"/>
    <w:rsid w:val="00165133"/>
    <w:rsid w:val="0017174D"/>
    <w:rsid w:val="00172105"/>
    <w:rsid w:val="001762D4"/>
    <w:rsid w:val="00176C43"/>
    <w:rsid w:val="0018185E"/>
    <w:rsid w:val="00184124"/>
    <w:rsid w:val="00184630"/>
    <w:rsid w:val="00185B9D"/>
    <w:rsid w:val="00186779"/>
    <w:rsid w:val="001901C3"/>
    <w:rsid w:val="00190AE9"/>
    <w:rsid w:val="00192DD5"/>
    <w:rsid w:val="001A553A"/>
    <w:rsid w:val="001A6684"/>
    <w:rsid w:val="001A74BE"/>
    <w:rsid w:val="001B1EC0"/>
    <w:rsid w:val="001B46E7"/>
    <w:rsid w:val="001B6EC7"/>
    <w:rsid w:val="001C2A88"/>
    <w:rsid w:val="001C2BA4"/>
    <w:rsid w:val="001C71E8"/>
    <w:rsid w:val="001D22AF"/>
    <w:rsid w:val="001D4B4E"/>
    <w:rsid w:val="001D7EF7"/>
    <w:rsid w:val="001E36C6"/>
    <w:rsid w:val="001E6AE7"/>
    <w:rsid w:val="001F0471"/>
    <w:rsid w:val="001F0790"/>
    <w:rsid w:val="00200D82"/>
    <w:rsid w:val="0020598B"/>
    <w:rsid w:val="00206F4C"/>
    <w:rsid w:val="00210882"/>
    <w:rsid w:val="0021436D"/>
    <w:rsid w:val="002154EC"/>
    <w:rsid w:val="00232DDE"/>
    <w:rsid w:val="00253088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671E"/>
    <w:rsid w:val="00284693"/>
    <w:rsid w:val="00284DAA"/>
    <w:rsid w:val="00290C02"/>
    <w:rsid w:val="00292021"/>
    <w:rsid w:val="00297571"/>
    <w:rsid w:val="002A0B29"/>
    <w:rsid w:val="002A50F6"/>
    <w:rsid w:val="002A511D"/>
    <w:rsid w:val="002B0F0F"/>
    <w:rsid w:val="002B3A89"/>
    <w:rsid w:val="002B4C0D"/>
    <w:rsid w:val="002C24D1"/>
    <w:rsid w:val="002C3229"/>
    <w:rsid w:val="002C3616"/>
    <w:rsid w:val="002C73B6"/>
    <w:rsid w:val="002D1C9E"/>
    <w:rsid w:val="002D302D"/>
    <w:rsid w:val="002E1307"/>
    <w:rsid w:val="002E6C54"/>
    <w:rsid w:val="002F0ECD"/>
    <w:rsid w:val="002F260E"/>
    <w:rsid w:val="002F40E9"/>
    <w:rsid w:val="002F7E16"/>
    <w:rsid w:val="003058BE"/>
    <w:rsid w:val="00310F74"/>
    <w:rsid w:val="00313AF8"/>
    <w:rsid w:val="003160D0"/>
    <w:rsid w:val="00324A8D"/>
    <w:rsid w:val="00330983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76CC"/>
    <w:rsid w:val="00353F2B"/>
    <w:rsid w:val="003606F4"/>
    <w:rsid w:val="0036114B"/>
    <w:rsid w:val="00361B14"/>
    <w:rsid w:val="00372032"/>
    <w:rsid w:val="00373191"/>
    <w:rsid w:val="003769C6"/>
    <w:rsid w:val="003814C1"/>
    <w:rsid w:val="00382E29"/>
    <w:rsid w:val="00382EAA"/>
    <w:rsid w:val="003878DF"/>
    <w:rsid w:val="00393A52"/>
    <w:rsid w:val="0039597D"/>
    <w:rsid w:val="00396701"/>
    <w:rsid w:val="0039722D"/>
    <w:rsid w:val="003A0BB6"/>
    <w:rsid w:val="003A37D2"/>
    <w:rsid w:val="003B08E1"/>
    <w:rsid w:val="003B2DEB"/>
    <w:rsid w:val="003C7506"/>
    <w:rsid w:val="003D1CF7"/>
    <w:rsid w:val="003D4946"/>
    <w:rsid w:val="003D73D1"/>
    <w:rsid w:val="003E2CF6"/>
    <w:rsid w:val="003E361E"/>
    <w:rsid w:val="003E3A00"/>
    <w:rsid w:val="003E43FF"/>
    <w:rsid w:val="003E6850"/>
    <w:rsid w:val="00400AE3"/>
    <w:rsid w:val="00406D82"/>
    <w:rsid w:val="00407178"/>
    <w:rsid w:val="004105EC"/>
    <w:rsid w:val="00412533"/>
    <w:rsid w:val="0041276F"/>
    <w:rsid w:val="004245F9"/>
    <w:rsid w:val="00424CBC"/>
    <w:rsid w:val="0042729F"/>
    <w:rsid w:val="004313FC"/>
    <w:rsid w:val="00435747"/>
    <w:rsid w:val="00435C75"/>
    <w:rsid w:val="00441998"/>
    <w:rsid w:val="00450118"/>
    <w:rsid w:val="00464D3E"/>
    <w:rsid w:val="00467F3D"/>
    <w:rsid w:val="004715E7"/>
    <w:rsid w:val="004725AD"/>
    <w:rsid w:val="004742DC"/>
    <w:rsid w:val="004751B6"/>
    <w:rsid w:val="00477123"/>
    <w:rsid w:val="00480426"/>
    <w:rsid w:val="00482C61"/>
    <w:rsid w:val="00485100"/>
    <w:rsid w:val="00485528"/>
    <w:rsid w:val="00487F95"/>
    <w:rsid w:val="00490613"/>
    <w:rsid w:val="00492B8D"/>
    <w:rsid w:val="004A4866"/>
    <w:rsid w:val="004B0204"/>
    <w:rsid w:val="004B35CC"/>
    <w:rsid w:val="004B3E91"/>
    <w:rsid w:val="004C1427"/>
    <w:rsid w:val="004C3DDD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107E2"/>
    <w:rsid w:val="0051098C"/>
    <w:rsid w:val="005116E9"/>
    <w:rsid w:val="0051364E"/>
    <w:rsid w:val="00513FF6"/>
    <w:rsid w:val="00514A12"/>
    <w:rsid w:val="00521303"/>
    <w:rsid w:val="00522E8B"/>
    <w:rsid w:val="00537333"/>
    <w:rsid w:val="00543942"/>
    <w:rsid w:val="0054709E"/>
    <w:rsid w:val="00550961"/>
    <w:rsid w:val="00553079"/>
    <w:rsid w:val="005537D6"/>
    <w:rsid w:val="00556C01"/>
    <w:rsid w:val="00560C8B"/>
    <w:rsid w:val="00563BA0"/>
    <w:rsid w:val="00563D81"/>
    <w:rsid w:val="005645E3"/>
    <w:rsid w:val="005677AD"/>
    <w:rsid w:val="005720AA"/>
    <w:rsid w:val="00573272"/>
    <w:rsid w:val="00573AE3"/>
    <w:rsid w:val="005800AE"/>
    <w:rsid w:val="00582FC1"/>
    <w:rsid w:val="00584C13"/>
    <w:rsid w:val="00585597"/>
    <w:rsid w:val="005871F8"/>
    <w:rsid w:val="005877D6"/>
    <w:rsid w:val="005917B6"/>
    <w:rsid w:val="005962A2"/>
    <w:rsid w:val="005970EC"/>
    <w:rsid w:val="00597404"/>
    <w:rsid w:val="005A076C"/>
    <w:rsid w:val="005B3084"/>
    <w:rsid w:val="005B40BA"/>
    <w:rsid w:val="005B443E"/>
    <w:rsid w:val="005B4747"/>
    <w:rsid w:val="005B57CB"/>
    <w:rsid w:val="005C068C"/>
    <w:rsid w:val="005C14AA"/>
    <w:rsid w:val="005C5A59"/>
    <w:rsid w:val="005D29CA"/>
    <w:rsid w:val="005D2E16"/>
    <w:rsid w:val="005E0BF8"/>
    <w:rsid w:val="005E15D9"/>
    <w:rsid w:val="005E1A0B"/>
    <w:rsid w:val="005E65CC"/>
    <w:rsid w:val="00600D13"/>
    <w:rsid w:val="00601C29"/>
    <w:rsid w:val="006037C0"/>
    <w:rsid w:val="0061109B"/>
    <w:rsid w:val="0061329D"/>
    <w:rsid w:val="00615C9D"/>
    <w:rsid w:val="006178D8"/>
    <w:rsid w:val="00620A85"/>
    <w:rsid w:val="00620F8A"/>
    <w:rsid w:val="00620FD6"/>
    <w:rsid w:val="006237B3"/>
    <w:rsid w:val="006303BE"/>
    <w:rsid w:val="006315A1"/>
    <w:rsid w:val="006340FA"/>
    <w:rsid w:val="00634237"/>
    <w:rsid w:val="00634D8D"/>
    <w:rsid w:val="00635DE7"/>
    <w:rsid w:val="006362C8"/>
    <w:rsid w:val="006372B7"/>
    <w:rsid w:val="00640E8C"/>
    <w:rsid w:val="00647411"/>
    <w:rsid w:val="00647F3D"/>
    <w:rsid w:val="006526E4"/>
    <w:rsid w:val="006560C4"/>
    <w:rsid w:val="00660750"/>
    <w:rsid w:val="00663A49"/>
    <w:rsid w:val="00684E18"/>
    <w:rsid w:val="00686581"/>
    <w:rsid w:val="006949D6"/>
    <w:rsid w:val="00696D0F"/>
    <w:rsid w:val="006973D4"/>
    <w:rsid w:val="006A2DC3"/>
    <w:rsid w:val="006A3A66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E4FB6"/>
    <w:rsid w:val="006F1801"/>
    <w:rsid w:val="006F1B6E"/>
    <w:rsid w:val="006F2E63"/>
    <w:rsid w:val="00700376"/>
    <w:rsid w:val="00700853"/>
    <w:rsid w:val="00704E0D"/>
    <w:rsid w:val="00707B45"/>
    <w:rsid w:val="007113DA"/>
    <w:rsid w:val="00712825"/>
    <w:rsid w:val="00720A3E"/>
    <w:rsid w:val="00721DBE"/>
    <w:rsid w:val="00725A5A"/>
    <w:rsid w:val="00726EAC"/>
    <w:rsid w:val="00732D80"/>
    <w:rsid w:val="0073423F"/>
    <w:rsid w:val="00735F63"/>
    <w:rsid w:val="00736B8B"/>
    <w:rsid w:val="007475AF"/>
    <w:rsid w:val="00751992"/>
    <w:rsid w:val="007620DF"/>
    <w:rsid w:val="00762852"/>
    <w:rsid w:val="00770ADC"/>
    <w:rsid w:val="0077365F"/>
    <w:rsid w:val="007752B3"/>
    <w:rsid w:val="007763A6"/>
    <w:rsid w:val="00783E6F"/>
    <w:rsid w:val="00786B43"/>
    <w:rsid w:val="00791F79"/>
    <w:rsid w:val="007970E2"/>
    <w:rsid w:val="00797D08"/>
    <w:rsid w:val="007A0578"/>
    <w:rsid w:val="007A0B12"/>
    <w:rsid w:val="007A326F"/>
    <w:rsid w:val="007A6ECF"/>
    <w:rsid w:val="007B0607"/>
    <w:rsid w:val="007B35DA"/>
    <w:rsid w:val="007B4C92"/>
    <w:rsid w:val="007B7AB6"/>
    <w:rsid w:val="007C126E"/>
    <w:rsid w:val="007C1D60"/>
    <w:rsid w:val="007C7445"/>
    <w:rsid w:val="007E45D1"/>
    <w:rsid w:val="007F1EA6"/>
    <w:rsid w:val="008031C3"/>
    <w:rsid w:val="008067CA"/>
    <w:rsid w:val="00806E31"/>
    <w:rsid w:val="0081588A"/>
    <w:rsid w:val="00815B1E"/>
    <w:rsid w:val="00820655"/>
    <w:rsid w:val="008265CA"/>
    <w:rsid w:val="008277D6"/>
    <w:rsid w:val="008321C9"/>
    <w:rsid w:val="0083280A"/>
    <w:rsid w:val="00834CE6"/>
    <w:rsid w:val="00835D3B"/>
    <w:rsid w:val="008440AD"/>
    <w:rsid w:val="008524F5"/>
    <w:rsid w:val="0085556B"/>
    <w:rsid w:val="00860F96"/>
    <w:rsid w:val="00864E6E"/>
    <w:rsid w:val="00865022"/>
    <w:rsid w:val="00870F5D"/>
    <w:rsid w:val="008712E2"/>
    <w:rsid w:val="00871FA4"/>
    <w:rsid w:val="00876086"/>
    <w:rsid w:val="00882055"/>
    <w:rsid w:val="008821B4"/>
    <w:rsid w:val="00885ACF"/>
    <w:rsid w:val="00886BC8"/>
    <w:rsid w:val="00890E86"/>
    <w:rsid w:val="008939CC"/>
    <w:rsid w:val="00895434"/>
    <w:rsid w:val="008A4DC5"/>
    <w:rsid w:val="008B0F6A"/>
    <w:rsid w:val="008B71F0"/>
    <w:rsid w:val="008C2192"/>
    <w:rsid w:val="008C5F3B"/>
    <w:rsid w:val="008D1ECE"/>
    <w:rsid w:val="008D28A8"/>
    <w:rsid w:val="008D48BF"/>
    <w:rsid w:val="008D4DB0"/>
    <w:rsid w:val="008D5A29"/>
    <w:rsid w:val="008E0DED"/>
    <w:rsid w:val="008E487E"/>
    <w:rsid w:val="008E5789"/>
    <w:rsid w:val="008E7B81"/>
    <w:rsid w:val="008F0572"/>
    <w:rsid w:val="008F0853"/>
    <w:rsid w:val="008F1B9A"/>
    <w:rsid w:val="009036D8"/>
    <w:rsid w:val="00903C30"/>
    <w:rsid w:val="00905EEB"/>
    <w:rsid w:val="00907B10"/>
    <w:rsid w:val="009102CB"/>
    <w:rsid w:val="009103EA"/>
    <w:rsid w:val="009138F2"/>
    <w:rsid w:val="009139DA"/>
    <w:rsid w:val="0091635A"/>
    <w:rsid w:val="00924E79"/>
    <w:rsid w:val="00926B3B"/>
    <w:rsid w:val="00934224"/>
    <w:rsid w:val="00934442"/>
    <w:rsid w:val="00937410"/>
    <w:rsid w:val="00946B47"/>
    <w:rsid w:val="00946B77"/>
    <w:rsid w:val="0095218F"/>
    <w:rsid w:val="009521BB"/>
    <w:rsid w:val="0095251D"/>
    <w:rsid w:val="0096305D"/>
    <w:rsid w:val="0096434C"/>
    <w:rsid w:val="00964A07"/>
    <w:rsid w:val="0097026B"/>
    <w:rsid w:val="00971BF0"/>
    <w:rsid w:val="009739E5"/>
    <w:rsid w:val="009744C6"/>
    <w:rsid w:val="00975597"/>
    <w:rsid w:val="00976B6B"/>
    <w:rsid w:val="009868DD"/>
    <w:rsid w:val="00993B3C"/>
    <w:rsid w:val="00994FB4"/>
    <w:rsid w:val="009959CE"/>
    <w:rsid w:val="009A03CF"/>
    <w:rsid w:val="009A0481"/>
    <w:rsid w:val="009A11BA"/>
    <w:rsid w:val="009A264C"/>
    <w:rsid w:val="009A278F"/>
    <w:rsid w:val="009B0A7D"/>
    <w:rsid w:val="009B54D2"/>
    <w:rsid w:val="009B6165"/>
    <w:rsid w:val="009B64E2"/>
    <w:rsid w:val="009C7756"/>
    <w:rsid w:val="009D1F60"/>
    <w:rsid w:val="009D625A"/>
    <w:rsid w:val="009E2D28"/>
    <w:rsid w:val="009F25AF"/>
    <w:rsid w:val="009F5895"/>
    <w:rsid w:val="009F590A"/>
    <w:rsid w:val="009F5965"/>
    <w:rsid w:val="009F59AF"/>
    <w:rsid w:val="00A01902"/>
    <w:rsid w:val="00A026D9"/>
    <w:rsid w:val="00A03157"/>
    <w:rsid w:val="00A07825"/>
    <w:rsid w:val="00A11372"/>
    <w:rsid w:val="00A16F27"/>
    <w:rsid w:val="00A22FC3"/>
    <w:rsid w:val="00A23FB8"/>
    <w:rsid w:val="00A310EF"/>
    <w:rsid w:val="00A32601"/>
    <w:rsid w:val="00A3365A"/>
    <w:rsid w:val="00A33DDA"/>
    <w:rsid w:val="00A35A29"/>
    <w:rsid w:val="00A364BE"/>
    <w:rsid w:val="00A50BFF"/>
    <w:rsid w:val="00A5480D"/>
    <w:rsid w:val="00A55596"/>
    <w:rsid w:val="00A557F9"/>
    <w:rsid w:val="00A57AD2"/>
    <w:rsid w:val="00A60C7B"/>
    <w:rsid w:val="00A64319"/>
    <w:rsid w:val="00A65D84"/>
    <w:rsid w:val="00A67D78"/>
    <w:rsid w:val="00A70365"/>
    <w:rsid w:val="00A76990"/>
    <w:rsid w:val="00A8219C"/>
    <w:rsid w:val="00A83E73"/>
    <w:rsid w:val="00A91447"/>
    <w:rsid w:val="00A9391B"/>
    <w:rsid w:val="00A93C36"/>
    <w:rsid w:val="00A958A6"/>
    <w:rsid w:val="00A968FD"/>
    <w:rsid w:val="00AA2709"/>
    <w:rsid w:val="00AA2B53"/>
    <w:rsid w:val="00AA2D6D"/>
    <w:rsid w:val="00AA4E22"/>
    <w:rsid w:val="00AB047F"/>
    <w:rsid w:val="00AB2739"/>
    <w:rsid w:val="00AC13BB"/>
    <w:rsid w:val="00AC3F5B"/>
    <w:rsid w:val="00AC5589"/>
    <w:rsid w:val="00AC7630"/>
    <w:rsid w:val="00AD130F"/>
    <w:rsid w:val="00AD39DF"/>
    <w:rsid w:val="00AD41CB"/>
    <w:rsid w:val="00AE0B96"/>
    <w:rsid w:val="00AE1565"/>
    <w:rsid w:val="00AE2434"/>
    <w:rsid w:val="00AE6679"/>
    <w:rsid w:val="00AF0DC2"/>
    <w:rsid w:val="00AF359A"/>
    <w:rsid w:val="00AF4A5C"/>
    <w:rsid w:val="00AF585C"/>
    <w:rsid w:val="00AF7675"/>
    <w:rsid w:val="00B04155"/>
    <w:rsid w:val="00B075B4"/>
    <w:rsid w:val="00B10F76"/>
    <w:rsid w:val="00B22CE8"/>
    <w:rsid w:val="00B23759"/>
    <w:rsid w:val="00B25D7E"/>
    <w:rsid w:val="00B42C17"/>
    <w:rsid w:val="00B46070"/>
    <w:rsid w:val="00B50187"/>
    <w:rsid w:val="00B50CC7"/>
    <w:rsid w:val="00B607AE"/>
    <w:rsid w:val="00B619E0"/>
    <w:rsid w:val="00B62E03"/>
    <w:rsid w:val="00B669BC"/>
    <w:rsid w:val="00B709C5"/>
    <w:rsid w:val="00B74FDC"/>
    <w:rsid w:val="00B80F30"/>
    <w:rsid w:val="00B91615"/>
    <w:rsid w:val="00B9280D"/>
    <w:rsid w:val="00B937F8"/>
    <w:rsid w:val="00B9408E"/>
    <w:rsid w:val="00BA0B5D"/>
    <w:rsid w:val="00BA111D"/>
    <w:rsid w:val="00BA17FE"/>
    <w:rsid w:val="00BA44F0"/>
    <w:rsid w:val="00BA4601"/>
    <w:rsid w:val="00BA7ECB"/>
    <w:rsid w:val="00BB1020"/>
    <w:rsid w:val="00BB3140"/>
    <w:rsid w:val="00BB4A46"/>
    <w:rsid w:val="00BC1AB9"/>
    <w:rsid w:val="00BC5940"/>
    <w:rsid w:val="00BD01CD"/>
    <w:rsid w:val="00BD11AB"/>
    <w:rsid w:val="00BD3728"/>
    <w:rsid w:val="00BD4A6C"/>
    <w:rsid w:val="00BD6A19"/>
    <w:rsid w:val="00BD6D46"/>
    <w:rsid w:val="00BE396F"/>
    <w:rsid w:val="00BE3BD9"/>
    <w:rsid w:val="00BF010A"/>
    <w:rsid w:val="00BF32F7"/>
    <w:rsid w:val="00BF38AC"/>
    <w:rsid w:val="00BF407F"/>
    <w:rsid w:val="00BF4E5D"/>
    <w:rsid w:val="00C003D0"/>
    <w:rsid w:val="00C013E6"/>
    <w:rsid w:val="00C050D2"/>
    <w:rsid w:val="00C06B0F"/>
    <w:rsid w:val="00C073FC"/>
    <w:rsid w:val="00C07461"/>
    <w:rsid w:val="00C12509"/>
    <w:rsid w:val="00C15CEC"/>
    <w:rsid w:val="00C16022"/>
    <w:rsid w:val="00C202A5"/>
    <w:rsid w:val="00C26B74"/>
    <w:rsid w:val="00C272CB"/>
    <w:rsid w:val="00C3087F"/>
    <w:rsid w:val="00C30A91"/>
    <w:rsid w:val="00C34466"/>
    <w:rsid w:val="00C41E9A"/>
    <w:rsid w:val="00C43BB4"/>
    <w:rsid w:val="00C46918"/>
    <w:rsid w:val="00C575E2"/>
    <w:rsid w:val="00C57E3A"/>
    <w:rsid w:val="00C63591"/>
    <w:rsid w:val="00C63845"/>
    <w:rsid w:val="00C66504"/>
    <w:rsid w:val="00C67C72"/>
    <w:rsid w:val="00C70184"/>
    <w:rsid w:val="00C8679B"/>
    <w:rsid w:val="00C86B36"/>
    <w:rsid w:val="00C86D71"/>
    <w:rsid w:val="00C90AE2"/>
    <w:rsid w:val="00C92AC6"/>
    <w:rsid w:val="00C93341"/>
    <w:rsid w:val="00C94362"/>
    <w:rsid w:val="00CA0417"/>
    <w:rsid w:val="00CA2759"/>
    <w:rsid w:val="00CA5573"/>
    <w:rsid w:val="00CA6361"/>
    <w:rsid w:val="00CA6BFC"/>
    <w:rsid w:val="00CB1730"/>
    <w:rsid w:val="00CB456C"/>
    <w:rsid w:val="00CB6443"/>
    <w:rsid w:val="00CB73AB"/>
    <w:rsid w:val="00CC12CF"/>
    <w:rsid w:val="00CC28CC"/>
    <w:rsid w:val="00CC49D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7C2D"/>
    <w:rsid w:val="00D00DA5"/>
    <w:rsid w:val="00D01D4E"/>
    <w:rsid w:val="00D0648A"/>
    <w:rsid w:val="00D070ED"/>
    <w:rsid w:val="00D073DE"/>
    <w:rsid w:val="00D104AE"/>
    <w:rsid w:val="00D10C36"/>
    <w:rsid w:val="00D12D21"/>
    <w:rsid w:val="00D21564"/>
    <w:rsid w:val="00D2609C"/>
    <w:rsid w:val="00D30CF2"/>
    <w:rsid w:val="00D3154A"/>
    <w:rsid w:val="00D332C5"/>
    <w:rsid w:val="00D35488"/>
    <w:rsid w:val="00D35C39"/>
    <w:rsid w:val="00D4299F"/>
    <w:rsid w:val="00D4731D"/>
    <w:rsid w:val="00D476B5"/>
    <w:rsid w:val="00D55E87"/>
    <w:rsid w:val="00D57F76"/>
    <w:rsid w:val="00D627D8"/>
    <w:rsid w:val="00D63110"/>
    <w:rsid w:val="00D66ED7"/>
    <w:rsid w:val="00D67F3F"/>
    <w:rsid w:val="00D70FF5"/>
    <w:rsid w:val="00D77589"/>
    <w:rsid w:val="00D81465"/>
    <w:rsid w:val="00D81D17"/>
    <w:rsid w:val="00D86B63"/>
    <w:rsid w:val="00D8741D"/>
    <w:rsid w:val="00D90F37"/>
    <w:rsid w:val="00D91595"/>
    <w:rsid w:val="00D91F7B"/>
    <w:rsid w:val="00D92287"/>
    <w:rsid w:val="00D92F1F"/>
    <w:rsid w:val="00D942F1"/>
    <w:rsid w:val="00D9572E"/>
    <w:rsid w:val="00D96716"/>
    <w:rsid w:val="00DA0496"/>
    <w:rsid w:val="00DB09AA"/>
    <w:rsid w:val="00DB0A60"/>
    <w:rsid w:val="00DB2DA8"/>
    <w:rsid w:val="00DB401C"/>
    <w:rsid w:val="00DC0C0D"/>
    <w:rsid w:val="00DC3E8D"/>
    <w:rsid w:val="00DC487C"/>
    <w:rsid w:val="00DC4964"/>
    <w:rsid w:val="00DC6167"/>
    <w:rsid w:val="00DC690A"/>
    <w:rsid w:val="00DD1A97"/>
    <w:rsid w:val="00DD2A9D"/>
    <w:rsid w:val="00DD3559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6FDA"/>
    <w:rsid w:val="00DF7295"/>
    <w:rsid w:val="00E007CE"/>
    <w:rsid w:val="00E03DD1"/>
    <w:rsid w:val="00E054A0"/>
    <w:rsid w:val="00E06454"/>
    <w:rsid w:val="00E069A0"/>
    <w:rsid w:val="00E1251F"/>
    <w:rsid w:val="00E158AC"/>
    <w:rsid w:val="00E1646B"/>
    <w:rsid w:val="00E16524"/>
    <w:rsid w:val="00E2533D"/>
    <w:rsid w:val="00E33EA3"/>
    <w:rsid w:val="00E3741E"/>
    <w:rsid w:val="00E37E8E"/>
    <w:rsid w:val="00E442FB"/>
    <w:rsid w:val="00E45F35"/>
    <w:rsid w:val="00E478AD"/>
    <w:rsid w:val="00E47C08"/>
    <w:rsid w:val="00E50A76"/>
    <w:rsid w:val="00E54EBB"/>
    <w:rsid w:val="00E628B9"/>
    <w:rsid w:val="00E62B5E"/>
    <w:rsid w:val="00E640DE"/>
    <w:rsid w:val="00E67496"/>
    <w:rsid w:val="00E708A5"/>
    <w:rsid w:val="00E70DBE"/>
    <w:rsid w:val="00E74B70"/>
    <w:rsid w:val="00EA2970"/>
    <w:rsid w:val="00EA2BBB"/>
    <w:rsid w:val="00EA4132"/>
    <w:rsid w:val="00EA544B"/>
    <w:rsid w:val="00EA546B"/>
    <w:rsid w:val="00EA67D1"/>
    <w:rsid w:val="00EB1082"/>
    <w:rsid w:val="00EB232B"/>
    <w:rsid w:val="00EB3948"/>
    <w:rsid w:val="00EB3D19"/>
    <w:rsid w:val="00EB4254"/>
    <w:rsid w:val="00EB4EF2"/>
    <w:rsid w:val="00EC123B"/>
    <w:rsid w:val="00EC1BBB"/>
    <w:rsid w:val="00EC332A"/>
    <w:rsid w:val="00EC4674"/>
    <w:rsid w:val="00EC7FFD"/>
    <w:rsid w:val="00ED0097"/>
    <w:rsid w:val="00ED17C2"/>
    <w:rsid w:val="00ED2674"/>
    <w:rsid w:val="00ED275A"/>
    <w:rsid w:val="00ED54F3"/>
    <w:rsid w:val="00EE2135"/>
    <w:rsid w:val="00EE36F0"/>
    <w:rsid w:val="00EE45EA"/>
    <w:rsid w:val="00EE64DE"/>
    <w:rsid w:val="00EF4A72"/>
    <w:rsid w:val="00EF6E41"/>
    <w:rsid w:val="00F0147B"/>
    <w:rsid w:val="00F0547C"/>
    <w:rsid w:val="00F075A4"/>
    <w:rsid w:val="00F12151"/>
    <w:rsid w:val="00F13993"/>
    <w:rsid w:val="00F13D78"/>
    <w:rsid w:val="00F2321D"/>
    <w:rsid w:val="00F25DD8"/>
    <w:rsid w:val="00F26713"/>
    <w:rsid w:val="00F30127"/>
    <w:rsid w:val="00F3089E"/>
    <w:rsid w:val="00F31D70"/>
    <w:rsid w:val="00F31EDE"/>
    <w:rsid w:val="00F344B1"/>
    <w:rsid w:val="00F35ABE"/>
    <w:rsid w:val="00F42FF5"/>
    <w:rsid w:val="00F435B8"/>
    <w:rsid w:val="00F635D4"/>
    <w:rsid w:val="00F63FB1"/>
    <w:rsid w:val="00F65694"/>
    <w:rsid w:val="00F70817"/>
    <w:rsid w:val="00F757E1"/>
    <w:rsid w:val="00F7728E"/>
    <w:rsid w:val="00F8269C"/>
    <w:rsid w:val="00F826FE"/>
    <w:rsid w:val="00F86661"/>
    <w:rsid w:val="00F97E9D"/>
    <w:rsid w:val="00FA0072"/>
    <w:rsid w:val="00FA040B"/>
    <w:rsid w:val="00FA2CCC"/>
    <w:rsid w:val="00FA420F"/>
    <w:rsid w:val="00FA5DA1"/>
    <w:rsid w:val="00FB53FD"/>
    <w:rsid w:val="00FC06A2"/>
    <w:rsid w:val="00FC0D04"/>
    <w:rsid w:val="00FC153A"/>
    <w:rsid w:val="00FC3B24"/>
    <w:rsid w:val="00FD679A"/>
    <w:rsid w:val="00FD7873"/>
    <w:rsid w:val="00FD79FD"/>
    <w:rsid w:val="00FE19FB"/>
    <w:rsid w:val="00FE6753"/>
    <w:rsid w:val="00FF051A"/>
    <w:rsid w:val="00FF2525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874DE"/>
  <w15:docId w15:val="{AEF2EF07-33BD-4174-821A-8E18E153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1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29F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12151"/>
    <w:pPr>
      <w:ind w:left="360"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5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5A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7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7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7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rsid w:val="004C3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,Preambuła"/>
    <w:basedOn w:val="Normalny"/>
    <w:link w:val="AkapitzlistZnak"/>
    <w:uiPriority w:val="34"/>
    <w:qFormat/>
    <w:rsid w:val="005E1A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3E43FF"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rsid w:val="007B7AB6"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rsid w:val="00D31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070ED"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070E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6303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03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,Preambuła Znak"/>
    <w:link w:val="Akapitzlist"/>
    <w:uiPriority w:val="34"/>
    <w:qFormat/>
    <w:locked/>
    <w:rsid w:val="0042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272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link w:val="PodtytuZnak"/>
    <w:qFormat/>
    <w:rsid w:val="0042729F"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character" w:customStyle="1" w:styleId="PodtytuZnak">
    <w:name w:val="Podtytuł Znak"/>
    <w:basedOn w:val="Domylnaczcionkaakapitu"/>
    <w:link w:val="Podtytu"/>
    <w:rsid w:val="0042729F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rsid w:val="004272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rsid w:val="0042729F"/>
  </w:style>
  <w:style w:type="character" w:customStyle="1" w:styleId="h1">
    <w:name w:val="h1"/>
    <w:basedOn w:val="Domylnaczcionkaakapitu"/>
    <w:rsid w:val="006E4FB6"/>
  </w:style>
  <w:style w:type="character" w:customStyle="1" w:styleId="apple-converted-space">
    <w:name w:val="apple-converted-space"/>
    <w:basedOn w:val="Domylnaczcionkaakapitu"/>
    <w:rsid w:val="006E4FB6"/>
  </w:style>
  <w:style w:type="paragraph" w:styleId="Poprawka">
    <w:name w:val="Revision"/>
    <w:hidden/>
    <w:uiPriority w:val="99"/>
    <w:semiHidden/>
    <w:rsid w:val="0018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F70817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7F1EA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0EEF"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0EEF"/>
    <w:rPr>
      <w:rFonts w:ascii="Calibri" w:eastAsia="Calibri" w:hAnsi="Calibri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11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1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11D"/>
    <w:rPr>
      <w:vertAlign w:val="superscript"/>
    </w:rPr>
  </w:style>
  <w:style w:type="numbering" w:customStyle="1" w:styleId="Zaimportowanystyl2">
    <w:name w:val="Zaimportowany styl 2"/>
    <w:rsid w:val="00ED2674"/>
    <w:pPr>
      <w:numPr>
        <w:numId w:val="5"/>
      </w:numPr>
    </w:pPr>
  </w:style>
  <w:style w:type="numbering" w:customStyle="1" w:styleId="Zaimportowanystyl3">
    <w:name w:val="Zaimportowany styl 3"/>
    <w:rsid w:val="00ED2674"/>
    <w:pPr>
      <w:numPr>
        <w:numId w:val="6"/>
      </w:numPr>
    </w:pPr>
  </w:style>
  <w:style w:type="numbering" w:customStyle="1" w:styleId="Zaimportowanystyl4">
    <w:name w:val="Zaimportowany styl 4"/>
    <w:rsid w:val="00ED2674"/>
    <w:pPr>
      <w:numPr>
        <w:numId w:val="7"/>
      </w:numPr>
    </w:pPr>
  </w:style>
  <w:style w:type="numbering" w:customStyle="1" w:styleId="Zaimportowanystyl21">
    <w:name w:val="Zaimportowany styl 21"/>
    <w:rsid w:val="00D55E87"/>
  </w:style>
  <w:style w:type="numbering" w:customStyle="1" w:styleId="Zaimportowanystyl31">
    <w:name w:val="Zaimportowany styl 31"/>
    <w:rsid w:val="00D55E87"/>
  </w:style>
  <w:style w:type="numbering" w:customStyle="1" w:styleId="Zaimportowanystyl41">
    <w:name w:val="Zaimportowany styl 41"/>
    <w:rsid w:val="00D55E87"/>
  </w:style>
  <w:style w:type="paragraph" w:styleId="NormalnyWeb">
    <w:name w:val="Normal (Web)"/>
    <w:basedOn w:val="Normalny"/>
    <w:uiPriority w:val="99"/>
    <w:unhideWhenUsed/>
    <w:rsid w:val="009A278F"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D6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297571"/>
  </w:style>
  <w:style w:type="table" w:customStyle="1" w:styleId="Tabela-Siatka1">
    <w:name w:val="Tabela - Siatka1"/>
    <w:basedOn w:val="Standardowy"/>
    <w:next w:val="Tabela-Siatka"/>
    <w:uiPriority w:val="59"/>
    <w:rsid w:val="0029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9CBF2-AFB0-4466-9855-C32155EADE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1888</Words>
  <Characters>11334</Characters>
  <Application>Microsoft Office Word</Application>
  <DocSecurity>0</DocSecurity>
  <Lines>94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UMWM</Company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Anna Drabik</cp:lastModifiedBy>
  <cp:revision>2</cp:revision>
  <cp:lastPrinted>2025-12-02T07:09:00Z</cp:lastPrinted>
  <dcterms:created xsi:type="dcterms:W3CDTF">2025-12-02T07:37:00Z</dcterms:created>
  <dcterms:modified xsi:type="dcterms:W3CDTF">2025-12-02T07:37:00Z</dcterms:modified>
</cp:coreProperties>
</file>