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2022" w14:textId="0A9169E2" w:rsidR="00192240" w:rsidRDefault="00192240" w:rsidP="00422850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22209685"/>
      <w:r>
        <w:rPr>
          <w:noProof/>
        </w:rPr>
        <w:drawing>
          <wp:inline distT="0" distB="0" distL="0" distR="0" wp14:anchorId="0797B90E" wp14:editId="71FB8569">
            <wp:extent cx="5759450" cy="612005"/>
            <wp:effectExtent l="0" t="0" r="0" b="0"/>
            <wp:docPr id="17176152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15221" name="Obraz 17176152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4D1D9" w14:textId="33FEE070" w:rsidR="00BB33C4" w:rsidRPr="00DB017D" w:rsidRDefault="00D35488" w:rsidP="00DB017D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332775">
        <w:rPr>
          <w:rFonts w:ascii="Arial" w:hAnsi="Arial" w:cs="Arial"/>
          <w:bCs/>
          <w:iCs/>
          <w:color w:val="000000" w:themeColor="text1"/>
        </w:rPr>
        <w:t>OP-IV.271.</w:t>
      </w:r>
      <w:r w:rsidR="00312355">
        <w:rPr>
          <w:rFonts w:ascii="Arial" w:hAnsi="Arial" w:cs="Arial"/>
          <w:bCs/>
          <w:iCs/>
          <w:color w:val="000000" w:themeColor="text1"/>
        </w:rPr>
        <w:t>2</w:t>
      </w:r>
      <w:r w:rsidR="00235152">
        <w:rPr>
          <w:rFonts w:ascii="Arial" w:hAnsi="Arial" w:cs="Arial"/>
          <w:bCs/>
          <w:iCs/>
          <w:color w:val="000000" w:themeColor="text1"/>
        </w:rPr>
        <w:t>3</w:t>
      </w:r>
      <w:r w:rsidR="00813509">
        <w:rPr>
          <w:rFonts w:ascii="Arial" w:hAnsi="Arial" w:cs="Arial"/>
          <w:bCs/>
          <w:iCs/>
          <w:color w:val="000000" w:themeColor="text1"/>
        </w:rPr>
        <w:t>6</w:t>
      </w:r>
      <w:r w:rsidR="002C3229" w:rsidRPr="00332775">
        <w:rPr>
          <w:rFonts w:ascii="Arial" w:hAnsi="Arial" w:cs="Arial"/>
          <w:bCs/>
          <w:iCs/>
          <w:color w:val="000000" w:themeColor="text1"/>
        </w:rPr>
        <w:t>.20</w:t>
      </w:r>
      <w:r w:rsidR="00DB0A60" w:rsidRPr="00332775">
        <w:rPr>
          <w:rFonts w:ascii="Arial" w:hAnsi="Arial" w:cs="Arial"/>
          <w:bCs/>
          <w:iCs/>
          <w:color w:val="000000" w:themeColor="text1"/>
        </w:rPr>
        <w:t>2</w:t>
      </w:r>
      <w:r w:rsidR="00AA37B9" w:rsidRPr="00332775">
        <w:rPr>
          <w:rFonts w:ascii="Arial" w:hAnsi="Arial" w:cs="Arial"/>
          <w:bCs/>
          <w:iCs/>
          <w:color w:val="000000" w:themeColor="text1"/>
        </w:rPr>
        <w:t>5</w:t>
      </w:r>
      <w:r w:rsidR="002C3229" w:rsidRPr="00332775">
        <w:rPr>
          <w:rFonts w:ascii="Arial" w:hAnsi="Arial" w:cs="Arial"/>
          <w:bCs/>
          <w:iCs/>
          <w:color w:val="000000" w:themeColor="text1"/>
        </w:rPr>
        <w:t>.</w:t>
      </w:r>
      <w:r w:rsidR="0038749E" w:rsidRPr="00332775">
        <w:rPr>
          <w:rFonts w:ascii="Arial" w:hAnsi="Arial" w:cs="Arial"/>
          <w:bCs/>
          <w:iCs/>
          <w:color w:val="000000" w:themeColor="text1"/>
        </w:rPr>
        <w:t>ADR</w:t>
      </w:r>
      <w:r w:rsidR="001E15BC" w:rsidRPr="00332775">
        <w:rPr>
          <w:rFonts w:ascii="Arial" w:hAnsi="Arial" w:cs="Arial"/>
          <w:bCs/>
          <w:iCs/>
          <w:color w:val="000000" w:themeColor="text1"/>
        </w:rPr>
        <w:t xml:space="preserve">     </w:t>
      </w:r>
      <w:r w:rsidR="002C3229" w:rsidRPr="00332775">
        <w:rPr>
          <w:rFonts w:ascii="Arial" w:hAnsi="Arial" w:cs="Arial"/>
          <w:bCs/>
          <w:iCs/>
          <w:color w:val="000000" w:themeColor="text1"/>
        </w:rPr>
        <w:t xml:space="preserve">     </w:t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2C3229" w:rsidRPr="00332775">
        <w:rPr>
          <w:rFonts w:ascii="Arial" w:hAnsi="Arial" w:cs="Arial"/>
          <w:bCs/>
          <w:iCs/>
          <w:color w:val="000000" w:themeColor="text1"/>
        </w:rPr>
        <w:tab/>
      </w:r>
      <w:r w:rsidR="00826ABD" w:rsidRPr="00332775">
        <w:rPr>
          <w:rFonts w:ascii="Arial" w:hAnsi="Arial" w:cs="Arial"/>
          <w:bCs/>
          <w:iCs/>
          <w:color w:val="000000" w:themeColor="text1"/>
        </w:rPr>
        <w:t xml:space="preserve">           </w:t>
      </w:r>
      <w:r w:rsidR="007475AF" w:rsidRPr="00332775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593E66" w:rsidRPr="00332775">
        <w:rPr>
          <w:rFonts w:ascii="Arial" w:hAnsi="Arial" w:cs="Arial"/>
          <w:bCs/>
          <w:iCs/>
          <w:color w:val="000000" w:themeColor="text1"/>
        </w:rPr>
        <w:t>1</w:t>
      </w:r>
      <w:r w:rsidR="00335226" w:rsidRPr="00332775">
        <w:rPr>
          <w:rFonts w:ascii="Arial" w:hAnsi="Arial" w:cs="Arial"/>
          <w:bCs/>
          <w:iCs/>
          <w:color w:val="000000" w:themeColor="text1"/>
        </w:rPr>
        <w:t xml:space="preserve"> do </w:t>
      </w:r>
      <w:r w:rsidR="008C5F3B" w:rsidRPr="00332775">
        <w:rPr>
          <w:rFonts w:ascii="Arial" w:hAnsi="Arial" w:cs="Arial"/>
          <w:bCs/>
          <w:iCs/>
          <w:color w:val="000000" w:themeColor="text1"/>
        </w:rPr>
        <w:t>Z</w:t>
      </w:r>
      <w:r w:rsidR="00335226" w:rsidRPr="00332775">
        <w:rPr>
          <w:rFonts w:ascii="Arial" w:hAnsi="Arial" w:cs="Arial"/>
          <w:bCs/>
          <w:iCs/>
          <w:color w:val="000000" w:themeColor="text1"/>
        </w:rPr>
        <w:t>apytania ofertowego</w:t>
      </w:r>
      <w:bookmarkEnd w:id="0"/>
    </w:p>
    <w:p w14:paraId="283BDB44" w14:textId="77777777" w:rsidR="00564008" w:rsidRDefault="00564008" w:rsidP="00297571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</w:p>
    <w:p w14:paraId="28037021" w14:textId="77777777" w:rsidR="00695E49" w:rsidRDefault="000A0EEF" w:rsidP="00695E49">
      <w:pPr>
        <w:keepNext/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332775">
        <w:rPr>
          <w:rFonts w:ascii="Arial" w:hAnsi="Arial" w:cs="Arial"/>
          <w:b/>
          <w:bCs/>
          <w:iCs/>
          <w:color w:val="000000" w:themeColor="text1"/>
        </w:rPr>
        <w:t>FORMULARZ OFERT</w:t>
      </w:r>
      <w:r w:rsidR="00695E49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56E048A6" w14:textId="77777777" w:rsidR="00753D3C" w:rsidRPr="00753D3C" w:rsidRDefault="00753D3C" w:rsidP="00753D3C">
      <w:pPr>
        <w:tabs>
          <w:tab w:val="left" w:pos="4820"/>
        </w:tabs>
        <w:jc w:val="center"/>
        <w:rPr>
          <w:rFonts w:ascii="Arial" w:hAnsi="Arial" w:cs="Arial"/>
          <w:b/>
        </w:rPr>
      </w:pPr>
      <w:r w:rsidRPr="00753D3C">
        <w:rPr>
          <w:rFonts w:ascii="Arial" w:hAnsi="Arial" w:cs="Arial"/>
          <w:b/>
        </w:rPr>
        <w:t xml:space="preserve">na zakup usługi dostępu do internetowej bazy marketingowej polskich </w:t>
      </w:r>
      <w:r w:rsidRPr="00753D3C">
        <w:rPr>
          <w:rFonts w:ascii="Arial" w:hAnsi="Arial" w:cs="Arial"/>
          <w:b/>
        </w:rPr>
        <w:br/>
        <w:t>i zagranicznych przedsiębiorców z możliwością eksportu danych.</w:t>
      </w:r>
    </w:p>
    <w:p w14:paraId="5C27C876" w14:textId="77777777" w:rsidR="002C3229" w:rsidRPr="00332775" w:rsidRDefault="002C3229" w:rsidP="00E9747D">
      <w:pPr>
        <w:keepNext/>
        <w:spacing w:line="360" w:lineRule="auto"/>
        <w:rPr>
          <w:rFonts w:ascii="Arial" w:hAnsi="Arial" w:cs="Arial"/>
          <w:bCs/>
          <w:iCs/>
          <w:color w:val="000000" w:themeColor="text1"/>
        </w:rPr>
      </w:pPr>
    </w:p>
    <w:p w14:paraId="745689E3" w14:textId="22173DBC" w:rsidR="000A0EEF" w:rsidRPr="00332775" w:rsidRDefault="004D2E83" w:rsidP="00094E0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bCs/>
          <w:iCs/>
          <w:color w:val="000000" w:themeColor="text1"/>
        </w:rPr>
        <w:t>1.</w:t>
      </w:r>
      <w:r w:rsidRPr="00332775">
        <w:rPr>
          <w:rFonts w:ascii="Arial" w:hAnsi="Arial" w:cs="Arial"/>
          <w:b/>
          <w:bCs/>
          <w:iCs/>
          <w:color w:val="000000" w:themeColor="text1"/>
        </w:rPr>
        <w:tab/>
      </w:r>
      <w:r w:rsidR="000A0EEF" w:rsidRPr="00332775">
        <w:rPr>
          <w:rFonts w:ascii="Arial" w:hAnsi="Arial" w:cs="Arial"/>
          <w:color w:val="000000" w:themeColor="text1"/>
        </w:rPr>
        <w:t>Dane Wykonawcy:</w:t>
      </w:r>
    </w:p>
    <w:p w14:paraId="36F4AE9E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a) Nazwa Wykonawcy</w:t>
      </w:r>
    </w:p>
    <w:p w14:paraId="63DBC5A1" w14:textId="77777777" w:rsidR="000A0EEF" w:rsidRPr="00332775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0139905A" w14:textId="77777777" w:rsidR="000A0EEF" w:rsidRPr="00332775" w:rsidRDefault="000A0EEF" w:rsidP="00094E02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18637E86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b) Adres Wykonawcy</w:t>
      </w:r>
    </w:p>
    <w:p w14:paraId="3BF9AC81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745B9D53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</w:p>
    <w:p w14:paraId="79AF742E" w14:textId="7123DD89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tel. .......................</w:t>
      </w:r>
      <w:r w:rsidR="00FC153A" w:rsidRPr="00332775">
        <w:rPr>
          <w:rFonts w:ascii="Arial" w:hAnsi="Arial" w:cs="Arial"/>
          <w:color w:val="000000" w:themeColor="text1"/>
        </w:rPr>
        <w:t>...............................</w:t>
      </w:r>
    </w:p>
    <w:p w14:paraId="5B0912CD" w14:textId="77777777" w:rsidR="000A0EEF" w:rsidRPr="00332775" w:rsidRDefault="000A0EEF" w:rsidP="00094E02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</w:p>
    <w:p w14:paraId="5B4777A4" w14:textId="77777777" w:rsidR="002C3229" w:rsidRPr="007655F4" w:rsidRDefault="002C3229" w:rsidP="007655F4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</w:p>
    <w:p w14:paraId="5310CC9A" w14:textId="4B9E8AA0" w:rsidR="00753D3C" w:rsidRPr="00BA0356" w:rsidRDefault="00AA37B9" w:rsidP="00BA0356">
      <w:pPr>
        <w:tabs>
          <w:tab w:val="left" w:pos="4820"/>
        </w:tabs>
        <w:ind w:left="284" w:hanging="284"/>
        <w:jc w:val="both"/>
        <w:rPr>
          <w:rFonts w:ascii="Arial" w:hAnsi="Arial" w:cs="Arial"/>
          <w:b/>
        </w:rPr>
      </w:pPr>
      <w:r w:rsidRPr="00BA0356">
        <w:rPr>
          <w:rFonts w:ascii="Arial" w:hAnsi="Arial" w:cs="Arial"/>
          <w:bCs/>
          <w:iCs/>
          <w:color w:val="000000" w:themeColor="text1"/>
        </w:rPr>
        <w:t xml:space="preserve">2. </w:t>
      </w:r>
      <w:r w:rsidR="00E628B9" w:rsidRPr="00BA0356">
        <w:rPr>
          <w:rFonts w:ascii="Arial" w:hAnsi="Arial" w:cs="Arial"/>
          <w:bCs/>
          <w:iCs/>
          <w:color w:val="000000" w:themeColor="text1"/>
        </w:rPr>
        <w:t>Składamy naszą</w:t>
      </w:r>
      <w:r w:rsidR="00707B45" w:rsidRPr="00BA0356">
        <w:rPr>
          <w:rFonts w:ascii="Arial" w:hAnsi="Arial" w:cs="Arial"/>
          <w:bCs/>
          <w:iCs/>
          <w:color w:val="000000" w:themeColor="text1"/>
        </w:rPr>
        <w:t xml:space="preserve"> ofertę w zapytaniu ofertowym </w:t>
      </w:r>
      <w:r w:rsidR="00753D3C" w:rsidRPr="00BA0356">
        <w:rPr>
          <w:rFonts w:ascii="Arial" w:hAnsi="Arial" w:cs="Arial"/>
          <w:b/>
        </w:rPr>
        <w:t>na zakup usługi dostępu do internetowej bazy marketingowej polskich i zagranicznych przedsiębiorców z możliwością eksportu danych.</w:t>
      </w:r>
    </w:p>
    <w:p w14:paraId="1775752B" w14:textId="77777777" w:rsidR="00581505" w:rsidRDefault="00581505" w:rsidP="00581505">
      <w:pPr>
        <w:pStyle w:val="Akapitzlist"/>
        <w:ind w:left="0"/>
        <w:jc w:val="both"/>
        <w:rPr>
          <w:rFonts w:ascii="Arial" w:hAnsi="Arial" w:cs="Arial"/>
          <w:b/>
          <w:iCs/>
          <w:color w:val="000000" w:themeColor="text1"/>
        </w:rPr>
      </w:pPr>
    </w:p>
    <w:p w14:paraId="47A7B5C5" w14:textId="79894403" w:rsidR="00581505" w:rsidRDefault="00581505" w:rsidP="00C007CF">
      <w:pPr>
        <w:pStyle w:val="Akapitzlist"/>
        <w:ind w:left="0" w:firstLine="142"/>
        <w:jc w:val="both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W</w:t>
      </w:r>
      <w:r w:rsidRPr="00096A24">
        <w:rPr>
          <w:rFonts w:ascii="Arial" w:hAnsi="Arial" w:cs="Arial"/>
          <w:b/>
          <w:iCs/>
          <w:color w:val="000000" w:themeColor="text1"/>
        </w:rPr>
        <w:t>artość za wykonanie</w:t>
      </w:r>
      <w:r w:rsidR="00BA0356">
        <w:rPr>
          <w:rFonts w:ascii="Arial" w:hAnsi="Arial" w:cs="Arial"/>
          <w:b/>
          <w:iCs/>
          <w:color w:val="000000" w:themeColor="text1"/>
        </w:rPr>
        <w:t xml:space="preserve"> </w:t>
      </w:r>
      <w:r w:rsidRPr="00096A24">
        <w:rPr>
          <w:rFonts w:ascii="Arial" w:hAnsi="Arial" w:cs="Arial"/>
          <w:b/>
          <w:iCs/>
          <w:color w:val="000000" w:themeColor="text1"/>
        </w:rPr>
        <w:t>przedmiotu zamówienia</w:t>
      </w:r>
      <w:r w:rsidR="00AD2C55">
        <w:rPr>
          <w:rFonts w:ascii="Arial" w:hAnsi="Arial" w:cs="Arial"/>
          <w:b/>
          <w:iCs/>
          <w:color w:val="000000" w:themeColor="text1"/>
        </w:rPr>
        <w:t xml:space="preserve"> w </w:t>
      </w:r>
      <w:r w:rsidR="005C45D4">
        <w:rPr>
          <w:rFonts w:ascii="Arial" w:hAnsi="Arial" w:cs="Arial"/>
          <w:b/>
          <w:iCs/>
          <w:color w:val="000000" w:themeColor="text1"/>
        </w:rPr>
        <w:t>pełnym</w:t>
      </w:r>
      <w:r w:rsidR="00AD2C55">
        <w:rPr>
          <w:rFonts w:ascii="Arial" w:hAnsi="Arial" w:cs="Arial"/>
          <w:b/>
          <w:iCs/>
          <w:color w:val="000000" w:themeColor="text1"/>
        </w:rPr>
        <w:t xml:space="preserve"> zakresie </w:t>
      </w:r>
      <w:r w:rsidR="005C45D4">
        <w:rPr>
          <w:rFonts w:ascii="Arial" w:hAnsi="Arial" w:cs="Arial"/>
          <w:b/>
          <w:iCs/>
          <w:color w:val="000000" w:themeColor="text1"/>
        </w:rPr>
        <w:t>wynosi</w:t>
      </w:r>
      <w:r w:rsidRPr="00096A24">
        <w:rPr>
          <w:rFonts w:ascii="Arial" w:hAnsi="Arial" w:cs="Arial"/>
          <w:bCs/>
          <w:iCs/>
          <w:color w:val="000000" w:themeColor="text1"/>
        </w:rPr>
        <w:t>:</w:t>
      </w:r>
      <w:r>
        <w:rPr>
          <w:rFonts w:ascii="Arial" w:hAnsi="Arial" w:cs="Arial"/>
          <w:bCs/>
          <w:iCs/>
          <w:color w:val="000000" w:themeColor="text1"/>
        </w:rPr>
        <w:t>……</w:t>
      </w:r>
      <w:r w:rsidR="00D17C5A">
        <w:rPr>
          <w:rFonts w:ascii="Arial" w:hAnsi="Arial" w:cs="Arial"/>
          <w:bCs/>
          <w:iCs/>
          <w:color w:val="000000" w:themeColor="text1"/>
        </w:rPr>
        <w:t>….</w:t>
      </w:r>
      <w:r>
        <w:rPr>
          <w:rFonts w:ascii="Arial" w:hAnsi="Arial" w:cs="Arial"/>
          <w:bCs/>
          <w:iCs/>
          <w:color w:val="000000" w:themeColor="text1"/>
        </w:rPr>
        <w:t>.</w:t>
      </w:r>
      <w:r w:rsidRPr="00096A24">
        <w:rPr>
          <w:rFonts w:ascii="Arial" w:hAnsi="Arial" w:cs="Arial"/>
          <w:bCs/>
          <w:iCs/>
          <w:color w:val="000000" w:themeColor="text1"/>
        </w:rPr>
        <w:t>.…..</w:t>
      </w:r>
      <w:r w:rsidRPr="00D361BB">
        <w:rPr>
          <w:rFonts w:ascii="Arial" w:hAnsi="Arial" w:cs="Arial"/>
          <w:b/>
          <w:iCs/>
          <w:color w:val="000000" w:themeColor="text1"/>
        </w:rPr>
        <w:t>zł. brutto.</w:t>
      </w:r>
    </w:p>
    <w:p w14:paraId="42F131CD" w14:textId="77777777" w:rsidR="00D361BB" w:rsidRPr="00096A24" w:rsidRDefault="00D361BB" w:rsidP="00C007CF">
      <w:pPr>
        <w:pStyle w:val="Akapitzlist"/>
        <w:ind w:left="0" w:firstLine="142"/>
        <w:jc w:val="both"/>
        <w:rPr>
          <w:rFonts w:ascii="Arial" w:hAnsi="Arial" w:cs="Arial"/>
          <w:bCs/>
          <w:iCs/>
          <w:color w:val="000000" w:themeColor="text1"/>
        </w:rPr>
      </w:pPr>
    </w:p>
    <w:p w14:paraId="34565191" w14:textId="3330033A" w:rsidR="00D361BB" w:rsidRDefault="0074303E" w:rsidP="0074303E">
      <w:pPr>
        <w:ind w:firstLine="142"/>
        <w:contextualSpacing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Wysokość </w:t>
      </w:r>
      <w:r w:rsidR="008E5C84" w:rsidRPr="0074303E">
        <w:rPr>
          <w:rFonts w:ascii="Arial" w:hAnsi="Arial" w:cs="Arial"/>
          <w:b/>
          <w:shd w:val="clear" w:color="auto" w:fill="FFFFFF"/>
        </w:rPr>
        <w:t>I rat</w:t>
      </w:r>
      <w:r>
        <w:rPr>
          <w:rFonts w:ascii="Arial" w:hAnsi="Arial" w:cs="Arial"/>
          <w:b/>
          <w:shd w:val="clear" w:color="auto" w:fill="FFFFFF"/>
        </w:rPr>
        <w:t>y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</w:t>
      </w:r>
      <w:r w:rsidR="00A71FAB">
        <w:rPr>
          <w:rFonts w:ascii="Arial" w:hAnsi="Arial" w:cs="Arial"/>
          <w:b/>
          <w:shd w:val="clear" w:color="auto" w:fill="FFFFFF"/>
        </w:rPr>
        <w:t xml:space="preserve">tj. </w:t>
      </w:r>
      <w:r w:rsidR="008E5C84" w:rsidRPr="0074303E">
        <w:rPr>
          <w:rFonts w:ascii="Arial" w:hAnsi="Arial" w:cs="Arial"/>
          <w:b/>
          <w:shd w:val="clear" w:color="auto" w:fill="FFFFFF"/>
        </w:rPr>
        <w:t>50% wynagrodzenia</w:t>
      </w:r>
      <w:r w:rsidR="00A71FAB">
        <w:rPr>
          <w:rFonts w:ascii="Arial" w:hAnsi="Arial" w:cs="Arial"/>
          <w:b/>
          <w:shd w:val="clear" w:color="auto" w:fill="FFFFFF"/>
        </w:rPr>
        <w:t xml:space="preserve">:   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……………</w:t>
      </w:r>
      <w:r w:rsidR="00A71FAB">
        <w:rPr>
          <w:rFonts w:ascii="Arial" w:hAnsi="Arial" w:cs="Arial"/>
          <w:b/>
          <w:shd w:val="clear" w:color="auto" w:fill="FFFFFF"/>
        </w:rPr>
        <w:t>………………</w:t>
      </w:r>
      <w:r w:rsidR="00D17C5A">
        <w:rPr>
          <w:rFonts w:ascii="Arial" w:hAnsi="Arial" w:cs="Arial"/>
          <w:b/>
          <w:shd w:val="clear" w:color="auto" w:fill="FFFFFF"/>
        </w:rPr>
        <w:t>……..</w:t>
      </w:r>
      <w:r w:rsidR="00A71FAB">
        <w:rPr>
          <w:rFonts w:ascii="Arial" w:hAnsi="Arial" w:cs="Arial"/>
          <w:b/>
          <w:shd w:val="clear" w:color="auto" w:fill="FFFFFF"/>
        </w:rPr>
        <w:t>…………….</w:t>
      </w:r>
      <w:r w:rsidR="008E5C84" w:rsidRPr="0074303E">
        <w:rPr>
          <w:rFonts w:ascii="Arial" w:hAnsi="Arial" w:cs="Arial"/>
          <w:b/>
          <w:shd w:val="clear" w:color="auto" w:fill="FFFFFF"/>
        </w:rPr>
        <w:t>….zł</w:t>
      </w:r>
      <w:r w:rsidR="00AA670D">
        <w:rPr>
          <w:rFonts w:ascii="Arial" w:hAnsi="Arial" w:cs="Arial"/>
          <w:b/>
          <w:shd w:val="clear" w:color="auto" w:fill="FFFFFF"/>
        </w:rPr>
        <w:t>.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brutto</w:t>
      </w:r>
      <w:r w:rsidR="00D361BB">
        <w:rPr>
          <w:rFonts w:ascii="Arial" w:hAnsi="Arial" w:cs="Arial"/>
          <w:b/>
          <w:shd w:val="clear" w:color="auto" w:fill="FFFFFF"/>
        </w:rPr>
        <w:t>.</w:t>
      </w:r>
    </w:p>
    <w:p w14:paraId="6FDFE1F8" w14:textId="3512FBE5" w:rsidR="008E5C84" w:rsidRPr="0074303E" w:rsidRDefault="008E5C84" w:rsidP="0074303E">
      <w:pPr>
        <w:ind w:firstLine="142"/>
        <w:contextualSpacing/>
        <w:jc w:val="both"/>
        <w:rPr>
          <w:rFonts w:ascii="Arial" w:hAnsi="Arial" w:cs="Arial"/>
          <w:b/>
          <w:shd w:val="clear" w:color="auto" w:fill="FFFFFF"/>
        </w:rPr>
      </w:pPr>
      <w:r w:rsidRPr="0074303E">
        <w:rPr>
          <w:rFonts w:ascii="Arial" w:hAnsi="Arial" w:cs="Arial"/>
          <w:b/>
          <w:shd w:val="clear" w:color="auto" w:fill="FFFFFF"/>
        </w:rPr>
        <w:t xml:space="preserve"> </w:t>
      </w:r>
    </w:p>
    <w:p w14:paraId="7AECE439" w14:textId="114699CC" w:rsidR="008E5C84" w:rsidRPr="0074303E" w:rsidRDefault="00A71FAB" w:rsidP="0074303E">
      <w:pPr>
        <w:ind w:firstLine="14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shd w:val="clear" w:color="auto" w:fill="FFFFFF"/>
        </w:rPr>
        <w:t xml:space="preserve">Wysokość </w:t>
      </w:r>
      <w:r w:rsidR="008E5C84" w:rsidRPr="0074303E">
        <w:rPr>
          <w:rFonts w:ascii="Arial" w:hAnsi="Arial" w:cs="Arial"/>
          <w:b/>
          <w:shd w:val="clear" w:color="auto" w:fill="FFFFFF"/>
        </w:rPr>
        <w:t>II rat</w:t>
      </w:r>
      <w:r>
        <w:rPr>
          <w:rFonts w:ascii="Arial" w:hAnsi="Arial" w:cs="Arial"/>
          <w:b/>
          <w:shd w:val="clear" w:color="auto" w:fill="FFFFFF"/>
        </w:rPr>
        <w:t>y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 xml:space="preserve">tj. </w:t>
      </w:r>
      <w:r w:rsidR="008E5C84" w:rsidRPr="0074303E">
        <w:rPr>
          <w:rFonts w:ascii="Arial" w:hAnsi="Arial" w:cs="Arial"/>
          <w:b/>
          <w:shd w:val="clear" w:color="auto" w:fill="FFFFFF"/>
        </w:rPr>
        <w:t>50% wynagrodzenia</w:t>
      </w:r>
      <w:r>
        <w:rPr>
          <w:rFonts w:ascii="Arial" w:hAnsi="Arial" w:cs="Arial"/>
          <w:b/>
          <w:shd w:val="clear" w:color="auto" w:fill="FFFFFF"/>
        </w:rPr>
        <w:t>: …………………………….</w:t>
      </w:r>
      <w:r w:rsidR="00D361BB">
        <w:rPr>
          <w:rFonts w:ascii="Arial" w:hAnsi="Arial" w:cs="Arial"/>
          <w:b/>
          <w:shd w:val="clear" w:color="auto" w:fill="FFFFFF"/>
        </w:rPr>
        <w:t>.</w:t>
      </w:r>
      <w:r w:rsidR="008E5C84" w:rsidRPr="0074303E">
        <w:rPr>
          <w:rFonts w:ascii="Arial" w:hAnsi="Arial" w:cs="Arial"/>
          <w:b/>
          <w:shd w:val="clear" w:color="auto" w:fill="FFFFFF"/>
        </w:rPr>
        <w:t>…………</w:t>
      </w:r>
      <w:r w:rsidR="00D17C5A">
        <w:rPr>
          <w:rFonts w:ascii="Arial" w:hAnsi="Arial" w:cs="Arial"/>
          <w:b/>
          <w:shd w:val="clear" w:color="auto" w:fill="FFFFFF"/>
        </w:rPr>
        <w:t>………</w:t>
      </w:r>
      <w:r w:rsidR="008E5C84" w:rsidRPr="0074303E">
        <w:rPr>
          <w:rFonts w:ascii="Arial" w:hAnsi="Arial" w:cs="Arial"/>
          <w:b/>
          <w:shd w:val="clear" w:color="auto" w:fill="FFFFFF"/>
        </w:rPr>
        <w:t>…….zł</w:t>
      </w:r>
      <w:r w:rsidR="00D17C5A">
        <w:rPr>
          <w:rFonts w:ascii="Arial" w:hAnsi="Arial" w:cs="Arial"/>
          <w:b/>
          <w:shd w:val="clear" w:color="auto" w:fill="FFFFFF"/>
        </w:rPr>
        <w:t>.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brutto</w:t>
      </w:r>
      <w:r w:rsidR="00D361BB">
        <w:rPr>
          <w:rFonts w:ascii="Arial" w:hAnsi="Arial" w:cs="Arial"/>
          <w:b/>
          <w:shd w:val="clear" w:color="auto" w:fill="FFFFFF"/>
        </w:rPr>
        <w:t>.</w:t>
      </w:r>
      <w:r w:rsidR="008E5C84" w:rsidRPr="0074303E">
        <w:rPr>
          <w:rFonts w:ascii="Arial" w:hAnsi="Arial" w:cs="Arial"/>
          <w:b/>
          <w:shd w:val="clear" w:color="auto" w:fill="FFFFFF"/>
        </w:rPr>
        <w:t xml:space="preserve"> </w:t>
      </w:r>
    </w:p>
    <w:p w14:paraId="129BCA1D" w14:textId="322469AA" w:rsidR="007137CF" w:rsidRPr="00312355" w:rsidRDefault="007B7020" w:rsidP="00312355">
      <w:pPr>
        <w:tabs>
          <w:tab w:val="left" w:pos="7380"/>
        </w:tabs>
        <w:jc w:val="both"/>
        <w:rPr>
          <w:rFonts w:ascii="Arial" w:hAnsi="Arial" w:cs="Arial"/>
          <w:b/>
        </w:rPr>
      </w:pPr>
      <w:r w:rsidRPr="00332775">
        <w:rPr>
          <w:rFonts w:ascii="Arial" w:hAnsi="Arial" w:cs="Arial"/>
          <w:b/>
        </w:rPr>
        <w:tab/>
      </w:r>
    </w:p>
    <w:p w14:paraId="1BAC64A9" w14:textId="17705AD2" w:rsidR="000A0EEF" w:rsidRPr="00332775" w:rsidRDefault="00AA37B9" w:rsidP="00AA37B9">
      <w:pPr>
        <w:tabs>
          <w:tab w:val="left" w:pos="284"/>
          <w:tab w:val="left" w:pos="426"/>
        </w:tabs>
        <w:suppressAutoHyphens/>
        <w:overflowPunct/>
        <w:autoSpaceDE/>
        <w:autoSpaceDN/>
        <w:adjustRightInd/>
        <w:spacing w:line="276" w:lineRule="auto"/>
        <w:ind w:left="360" w:hanging="360"/>
        <w:jc w:val="both"/>
        <w:textAlignment w:val="auto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 xml:space="preserve">3. </w:t>
      </w:r>
      <w:r w:rsidR="005970EC" w:rsidRPr="00332775">
        <w:rPr>
          <w:rFonts w:ascii="Arial" w:hAnsi="Arial" w:cs="Arial"/>
          <w:color w:val="000000" w:themeColor="text1"/>
        </w:rPr>
        <w:t>Oświadczam</w:t>
      </w:r>
      <w:r w:rsidR="000A0EEF" w:rsidRPr="00332775">
        <w:rPr>
          <w:rFonts w:ascii="Arial" w:hAnsi="Arial" w:cs="Arial"/>
          <w:color w:val="000000" w:themeColor="text1"/>
        </w:rPr>
        <w:t>, że:</w:t>
      </w:r>
    </w:p>
    <w:p w14:paraId="5463CF3F" w14:textId="713C12D1" w:rsidR="00277298" w:rsidRPr="00332775" w:rsidRDefault="005970EC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>z</w:t>
      </w:r>
      <w:r w:rsidR="00210882" w:rsidRPr="00332775">
        <w:rPr>
          <w:rFonts w:ascii="Arial" w:hAnsi="Arial" w:cs="Arial"/>
          <w:color w:val="000000" w:themeColor="text1"/>
        </w:rPr>
        <w:t>apoznałem się z treścią</w:t>
      </w:r>
      <w:r w:rsidR="000A0EEF" w:rsidRPr="00332775">
        <w:rPr>
          <w:rFonts w:ascii="Arial" w:hAnsi="Arial" w:cs="Arial"/>
          <w:color w:val="000000" w:themeColor="text1"/>
        </w:rPr>
        <w:t xml:space="preserve"> za</w:t>
      </w:r>
      <w:r w:rsidRPr="00332775">
        <w:rPr>
          <w:rFonts w:ascii="Arial" w:hAnsi="Arial" w:cs="Arial"/>
          <w:color w:val="000000" w:themeColor="text1"/>
        </w:rPr>
        <w:t xml:space="preserve">pytania ofertowego i </w:t>
      </w:r>
      <w:r w:rsidR="00210882" w:rsidRPr="00332775">
        <w:rPr>
          <w:rFonts w:ascii="Arial" w:hAnsi="Arial" w:cs="Arial"/>
          <w:color w:val="000000" w:themeColor="text1"/>
        </w:rPr>
        <w:t>nie wnoszę do niego zastrzeżeń</w:t>
      </w:r>
      <w:r w:rsidR="000A0EEF" w:rsidRPr="00332775">
        <w:rPr>
          <w:rFonts w:ascii="Arial" w:hAnsi="Arial" w:cs="Arial"/>
          <w:color w:val="000000" w:themeColor="text1"/>
        </w:rPr>
        <w:t>, w tym m.in. termin</w:t>
      </w:r>
      <w:r w:rsidR="00210882" w:rsidRPr="00332775">
        <w:rPr>
          <w:rFonts w:ascii="Arial" w:hAnsi="Arial" w:cs="Arial"/>
          <w:color w:val="000000" w:themeColor="text1"/>
        </w:rPr>
        <w:t>u</w:t>
      </w:r>
      <w:r w:rsidR="000A0EEF" w:rsidRPr="00332775">
        <w:rPr>
          <w:rFonts w:ascii="Arial" w:hAnsi="Arial" w:cs="Arial"/>
          <w:color w:val="000000" w:themeColor="text1"/>
        </w:rPr>
        <w:t xml:space="preserve"> wykonania zamówienia</w:t>
      </w:r>
      <w:r w:rsidR="00BD6D46" w:rsidRPr="00332775">
        <w:rPr>
          <w:rFonts w:ascii="Arial" w:hAnsi="Arial" w:cs="Arial"/>
          <w:color w:val="000000" w:themeColor="text1"/>
        </w:rPr>
        <w:t xml:space="preserve"> oraz</w:t>
      </w:r>
      <w:r w:rsidR="000A0EEF" w:rsidRPr="00332775">
        <w:rPr>
          <w:rFonts w:ascii="Arial" w:hAnsi="Arial" w:cs="Arial"/>
          <w:color w:val="000000" w:themeColor="text1"/>
        </w:rPr>
        <w:t xml:space="preserve"> </w:t>
      </w:r>
      <w:r w:rsidR="00210882" w:rsidRPr="00332775">
        <w:rPr>
          <w:rFonts w:ascii="Arial" w:hAnsi="Arial" w:cs="Arial"/>
          <w:color w:val="000000" w:themeColor="text1"/>
        </w:rPr>
        <w:t>warunków płatności;</w:t>
      </w:r>
    </w:p>
    <w:p w14:paraId="5F90D782" w14:textId="4E4AE6CF" w:rsidR="00C4577B" w:rsidRPr="00332775" w:rsidRDefault="001F0471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</w:rPr>
        <w:t>w przypadku wyboru mojej oferty zobowiązuję</w:t>
      </w:r>
      <w:r w:rsidR="00210882" w:rsidRPr="00332775">
        <w:rPr>
          <w:rFonts w:ascii="Arial" w:hAnsi="Arial" w:cs="Arial"/>
        </w:rPr>
        <w:t xml:space="preserve"> </w:t>
      </w:r>
      <w:r w:rsidR="00937410" w:rsidRPr="00332775">
        <w:rPr>
          <w:rFonts w:ascii="Arial" w:hAnsi="Arial" w:cs="Arial"/>
        </w:rPr>
        <w:t xml:space="preserve">się </w:t>
      </w:r>
      <w:r w:rsidR="00334117" w:rsidRPr="00332775">
        <w:rPr>
          <w:rFonts w:ascii="Arial" w:hAnsi="Arial" w:cs="Arial"/>
        </w:rPr>
        <w:t>do</w:t>
      </w:r>
      <w:r w:rsidR="00F83532" w:rsidRPr="00332775">
        <w:rPr>
          <w:rFonts w:ascii="Arial" w:hAnsi="Arial" w:cs="Arial"/>
        </w:rPr>
        <w:t xml:space="preserve"> </w:t>
      </w:r>
      <w:r w:rsidR="00DB017D">
        <w:rPr>
          <w:rFonts w:ascii="Arial" w:hAnsi="Arial" w:cs="Arial"/>
        </w:rPr>
        <w:t xml:space="preserve">podpisania umowy oraz </w:t>
      </w:r>
      <w:r w:rsidR="00AF67B5" w:rsidRPr="00332775">
        <w:rPr>
          <w:rFonts w:ascii="Arial" w:hAnsi="Arial" w:cs="Arial"/>
        </w:rPr>
        <w:t>realizacji zamówienia</w:t>
      </w:r>
      <w:r w:rsidR="00210882" w:rsidRPr="00332775">
        <w:rPr>
          <w:rFonts w:ascii="Arial" w:hAnsi="Arial" w:cs="Arial"/>
        </w:rPr>
        <w:t>;</w:t>
      </w:r>
    </w:p>
    <w:p w14:paraId="4764284A" w14:textId="6CFC18DB" w:rsidR="00D476B5" w:rsidRPr="00332775" w:rsidRDefault="000A0EEF" w:rsidP="0053282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32775">
        <w:rPr>
          <w:rFonts w:ascii="Arial" w:hAnsi="Arial" w:cs="Arial"/>
          <w:color w:val="000000" w:themeColor="text1"/>
        </w:rPr>
        <w:t xml:space="preserve">wycena przedmiotu zamówienia uwzględnia wszystkie </w:t>
      </w:r>
      <w:r w:rsidR="004C1427" w:rsidRPr="00332775">
        <w:rPr>
          <w:rFonts w:ascii="Arial" w:hAnsi="Arial" w:cs="Arial"/>
          <w:color w:val="000000" w:themeColor="text1"/>
        </w:rPr>
        <w:t xml:space="preserve">koszty </w:t>
      </w:r>
      <w:r w:rsidR="006560C4" w:rsidRPr="00332775">
        <w:rPr>
          <w:rFonts w:ascii="Arial" w:hAnsi="Arial" w:cs="Arial"/>
          <w:color w:val="000000" w:themeColor="text1"/>
        </w:rPr>
        <w:t>związane z </w:t>
      </w:r>
      <w:r w:rsidRPr="00332775">
        <w:rPr>
          <w:rFonts w:ascii="Arial" w:hAnsi="Arial" w:cs="Arial"/>
          <w:color w:val="000000" w:themeColor="text1"/>
        </w:rPr>
        <w:t>realizacją zamówienia i obejmuje cały zakres rzeczowy zamówienia - jest kompletna</w:t>
      </w:r>
      <w:r w:rsidR="00C4577B" w:rsidRPr="00332775">
        <w:rPr>
          <w:rFonts w:ascii="Arial" w:hAnsi="Arial" w:cs="Arial"/>
          <w:color w:val="000000" w:themeColor="text1"/>
        </w:rPr>
        <w:t>;</w:t>
      </w:r>
    </w:p>
    <w:p w14:paraId="0D7A7C71" w14:textId="64C8F80C" w:rsidR="00541E78" w:rsidRPr="00332775" w:rsidRDefault="005720AA" w:rsidP="0053282E">
      <w:pPr>
        <w:pStyle w:val="Akapitzlist"/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332775">
        <w:rPr>
          <w:rFonts w:ascii="Arial" w:eastAsia="Calibri" w:hAnsi="Arial" w:cs="Arial"/>
          <w:lang w:eastAsia="en-US"/>
        </w:rPr>
        <w:t xml:space="preserve">Oświadczam, że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29202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1</w:t>
      </w:r>
      <w:r w:rsidR="002756B0" w:rsidRPr="00332775">
        <w:rPr>
          <w:rFonts w:ascii="Arial" w:eastAsia="Cambria" w:hAnsi="Arial" w:cs="Arial"/>
          <w:color w:val="000000"/>
          <w:u w:color="000000"/>
          <w:bdr w:val="nil"/>
        </w:rPr>
        <w:t>3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ust. 1 i 2 </w:t>
      </w:r>
      <w:r w:rsidR="00E9747D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lub art. 14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RODO</w:t>
      </w:r>
      <w:r w:rsidR="006F1801" w:rsidRPr="00332775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C86A5E">
        <w:rPr>
          <w:rFonts w:ascii="Arial" w:eastAsia="Cambria" w:hAnsi="Arial" w:cs="Arial"/>
          <w:color w:val="000000"/>
          <w:u w:color="000000"/>
          <w:bdr w:val="nil"/>
        </w:rPr>
        <w:br/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o przetwarzaniu moich danych</w:t>
      </w:r>
      <w:r w:rsidR="00094E02" w:rsidRPr="00332775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="006F1801" w:rsidRPr="00332775">
        <w:rPr>
          <w:rFonts w:ascii="Arial" w:eastAsia="Cambria" w:hAnsi="Arial" w:cs="Arial"/>
          <w:color w:val="000000"/>
          <w:u w:color="000000"/>
          <w:bdr w:val="nil"/>
        </w:rPr>
        <w:t>osobowych na potrzeby niniejszego postępowania o udzielenie zamówienia publicznego</w:t>
      </w:r>
      <w:r w:rsidR="00541E78" w:rsidRPr="00332775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44D6ADF1" w14:textId="75035EA4" w:rsidR="00541E78" w:rsidRPr="00332775" w:rsidRDefault="00541E78" w:rsidP="0053282E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332775">
        <w:rPr>
          <w:rFonts w:ascii="Arial" w:hAnsi="Arial" w:cs="Arial"/>
          <w:color w:val="000000" w:themeColor="text1"/>
        </w:rPr>
        <w:t>Oświadczam, że nie podlegam wykluczeniu z postępowania na podstawie, art. 7 ustawy z dnia 13 kwietnia 2022 r. o szczególnych rozwiązaniach w zakresie przeciwdziałania wspieraniu agresji na Ukrainę oraz służących ochronie bezpieczeństwa narodowego (Dz.U. z 202</w:t>
      </w:r>
      <w:r w:rsidR="001E2FA0">
        <w:rPr>
          <w:rFonts w:ascii="Arial" w:hAnsi="Arial" w:cs="Arial"/>
          <w:color w:val="000000" w:themeColor="text1"/>
        </w:rPr>
        <w:t>5</w:t>
      </w:r>
      <w:r w:rsidRPr="00332775">
        <w:rPr>
          <w:rFonts w:ascii="Arial" w:hAnsi="Arial" w:cs="Arial"/>
          <w:color w:val="000000" w:themeColor="text1"/>
        </w:rPr>
        <w:t xml:space="preserve"> r. poz. </w:t>
      </w:r>
      <w:r w:rsidR="00E9747D" w:rsidRPr="00332775">
        <w:rPr>
          <w:rFonts w:ascii="Arial" w:hAnsi="Arial" w:cs="Arial"/>
          <w:color w:val="000000" w:themeColor="text1"/>
        </w:rPr>
        <w:t>5</w:t>
      </w:r>
      <w:r w:rsidR="001E2FA0">
        <w:rPr>
          <w:rFonts w:ascii="Arial" w:hAnsi="Arial" w:cs="Arial"/>
          <w:color w:val="000000" w:themeColor="text1"/>
        </w:rPr>
        <w:t>14</w:t>
      </w:r>
      <w:r w:rsidRPr="00332775">
        <w:rPr>
          <w:rFonts w:ascii="Arial" w:hAnsi="Arial" w:cs="Arial"/>
          <w:color w:val="000000" w:themeColor="text1"/>
        </w:rPr>
        <w:t>).</w:t>
      </w:r>
    </w:p>
    <w:p w14:paraId="1B6A92DE" w14:textId="77777777" w:rsidR="00DE0F61" w:rsidRPr="00332775" w:rsidRDefault="00DE0F61" w:rsidP="00DE0F61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10AEEBA1" w14:textId="77777777" w:rsidR="00541E78" w:rsidRPr="005720AA" w:rsidRDefault="00541E78" w:rsidP="005720AA">
      <w:pPr>
        <w:spacing w:after="120" w:line="276" w:lineRule="auto"/>
        <w:ind w:left="284"/>
        <w:jc w:val="both"/>
        <w:rPr>
          <w:rFonts w:ascii="Arial" w:eastAsia="Calibri" w:hAnsi="Arial" w:cs="Arial"/>
          <w:sz w:val="18"/>
          <w:lang w:eastAsia="en-US"/>
        </w:rPr>
      </w:pPr>
    </w:p>
    <w:p w14:paraId="3B0A220F" w14:textId="5FC5BDC5" w:rsidR="000A0EEF" w:rsidRPr="006F1801" w:rsidRDefault="000A0EEF" w:rsidP="00640E8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  <w:t>............</w:t>
      </w:r>
      <w:r w:rsidR="008277D6" w:rsidRPr="006F1801">
        <w:rPr>
          <w:rFonts w:ascii="Arial" w:hAnsi="Arial" w:cs="Arial"/>
          <w:bCs/>
          <w:i/>
          <w:color w:val="000000" w:themeColor="text1"/>
        </w:rPr>
        <w:t xml:space="preserve">...........           </w:t>
      </w:r>
      <w:r w:rsidR="008277D6" w:rsidRPr="006F1801">
        <w:rPr>
          <w:rFonts w:ascii="Arial" w:hAnsi="Arial" w:cs="Arial"/>
          <w:bCs/>
          <w:i/>
          <w:color w:val="000000" w:themeColor="text1"/>
        </w:rPr>
        <w:tab/>
      </w:r>
      <w:r w:rsidR="002C3229">
        <w:rPr>
          <w:rFonts w:ascii="Arial" w:hAnsi="Arial" w:cs="Arial"/>
          <w:bCs/>
          <w:i/>
          <w:color w:val="000000" w:themeColor="text1"/>
        </w:rPr>
        <w:t xml:space="preserve">         </w:t>
      </w:r>
      <w:r w:rsidRPr="006F1801">
        <w:rPr>
          <w:rFonts w:ascii="Arial" w:hAnsi="Arial" w:cs="Arial"/>
          <w:bCs/>
          <w:i/>
          <w:color w:val="000000" w:themeColor="text1"/>
        </w:rPr>
        <w:t>....................................................................</w:t>
      </w:r>
    </w:p>
    <w:p w14:paraId="0EC95F49" w14:textId="77777777" w:rsidR="000A0EEF" w:rsidRPr="00CC5243" w:rsidRDefault="000A0EEF" w:rsidP="00640E8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6F1801">
        <w:rPr>
          <w:rFonts w:ascii="Arial" w:hAnsi="Arial" w:cs="Arial"/>
          <w:bCs/>
          <w:i/>
          <w:color w:val="000000" w:themeColor="text1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1375A105" w14:textId="29466B27" w:rsidR="00593E66" w:rsidRDefault="004C1427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</w:t>
      </w:r>
      <w:r w:rsidR="00EC1BBB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                 </w:t>
      </w:r>
      <w:r w:rsidRPr="00CC5243">
        <w:rPr>
          <w:rFonts w:ascii="Arial" w:hAnsi="Arial" w:cs="Arial"/>
          <w:bCs/>
          <w:i/>
          <w:color w:val="000000" w:themeColor="text1"/>
          <w:sz w:val="16"/>
          <w:szCs w:val="16"/>
        </w:rPr>
        <w:t>do reprezentowania wykonawcy)</w:t>
      </w:r>
      <w:r w:rsidR="00CC5243" w:rsidRPr="00CC524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24DDAF4F" w14:textId="77777777" w:rsidR="000546D4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45FD0A89" w14:textId="77777777" w:rsidR="000546D4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247A0C31" w14:textId="1D002EBB" w:rsidR="000546D4" w:rsidRPr="00DE0F61" w:rsidRDefault="000546D4" w:rsidP="00DE0F61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</w:p>
    <w:sectPr w:rsidR="000546D4" w:rsidRPr="00DE0F61" w:rsidSect="008B30C5">
      <w:headerReference w:type="default" r:id="rId9"/>
      <w:footerReference w:type="default" r:id="rId10"/>
      <w:footerReference w:type="first" r:id="rId11"/>
      <w:pgSz w:w="11906" w:h="16838"/>
      <w:pgMar w:top="1135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5933B" w14:textId="77777777" w:rsidR="003618DD" w:rsidRDefault="003618DD" w:rsidP="00ED54F3">
      <w:r>
        <w:separator/>
      </w:r>
    </w:p>
  </w:endnote>
  <w:endnote w:type="continuationSeparator" w:id="0">
    <w:p w14:paraId="3A1D0611" w14:textId="77777777" w:rsidR="003618DD" w:rsidRDefault="003618DD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4716" w14:textId="63308B5E" w:rsidR="00297571" w:rsidRPr="00297571" w:rsidRDefault="00297571" w:rsidP="0029757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AF7C" w14:textId="79C56DE0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6153119" w14:textId="5C70CE76" w:rsidR="00297571" w:rsidRPr="00297571" w:rsidRDefault="00297571" w:rsidP="00297571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 w:rsidRPr="00297571"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Page Numbers (Bottom of Page)"/>
        <w:docPartUnique/>
      </w:docPartObj>
    </w:sdtPr>
    <w:sdtEndPr/>
    <w:sdtContent>
      <w:p w14:paraId="06E253C4" w14:textId="23F10144" w:rsidR="00297571" w:rsidRPr="00297571" w:rsidRDefault="00297571" w:rsidP="0029757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297571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97571">
          <w:rPr>
            <w:rFonts w:ascii="Arial" w:hAnsi="Arial" w:cs="Arial"/>
            <w:sz w:val="18"/>
            <w:szCs w:val="18"/>
          </w:rPr>
          <w:instrText>PAGE    \* MERGEFORMAT</w:instrText>
        </w:r>
        <w:r w:rsidRPr="00297571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297571">
          <w:rPr>
            <w:rFonts w:ascii="Arial" w:eastAsiaTheme="majorEastAsia" w:hAnsi="Arial" w:cs="Arial"/>
            <w:sz w:val="18"/>
            <w:szCs w:val="18"/>
          </w:rPr>
          <w:t>2</w:t>
        </w:r>
        <w:r w:rsidRPr="00297571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E2D2" w14:textId="77777777" w:rsidR="003618DD" w:rsidRDefault="003618DD" w:rsidP="00ED54F3">
      <w:r>
        <w:separator/>
      </w:r>
    </w:p>
  </w:footnote>
  <w:footnote w:type="continuationSeparator" w:id="0">
    <w:p w14:paraId="26C1DC5F" w14:textId="77777777" w:rsidR="003618DD" w:rsidRDefault="003618DD" w:rsidP="00ED54F3">
      <w:r>
        <w:continuationSeparator/>
      </w:r>
    </w:p>
  </w:footnote>
  <w:footnote w:id="1">
    <w:p w14:paraId="17B63E8B" w14:textId="2653394B" w:rsidR="006F1801" w:rsidRPr="009139DA" w:rsidRDefault="006F1801" w:rsidP="002C3229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58FA" w14:textId="0F5AF13D" w:rsidR="008B30C5" w:rsidRDefault="00671833" w:rsidP="000D24CA">
    <w:pPr>
      <w:rPr>
        <w:rFonts w:ascii="Arial" w:hAnsi="Arial"/>
        <w:i/>
        <w:sz w:val="18"/>
      </w:rPr>
    </w:pPr>
    <w:r w:rsidRPr="00671833">
      <w:rPr>
        <w:rFonts w:ascii="Arial" w:hAnsi="Arial"/>
        <w:i/>
        <w:noProof/>
        <w:sz w:val="18"/>
      </w:rPr>
      <mc:AlternateContent>
        <mc:Choice Requires="wps">
          <w:drawing>
            <wp:inline distT="0" distB="0" distL="0" distR="0" wp14:anchorId="33223CD8" wp14:editId="3E8C16A6">
              <wp:extent cx="304800" cy="304800"/>
              <wp:effectExtent l="0" t="0" r="0" b="0"/>
              <wp:docPr id="11010730" name="Prostoką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8C2C2F4" id="Prostokąt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49426F6C" w14:textId="77777777" w:rsidR="0081588A" w:rsidRDefault="0081588A" w:rsidP="00ED54F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4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1A2CD3"/>
    <w:multiLevelType w:val="hybridMultilevel"/>
    <w:tmpl w:val="9CE43EF4"/>
    <w:lvl w:ilvl="0" w:tplc="B21A1094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DA45771"/>
    <w:multiLevelType w:val="hybridMultilevel"/>
    <w:tmpl w:val="86920436"/>
    <w:lvl w:ilvl="0" w:tplc="79D09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78148">
    <w:abstractNumId w:val="8"/>
  </w:num>
  <w:num w:numId="2" w16cid:durableId="43068070">
    <w:abstractNumId w:val="7"/>
  </w:num>
  <w:num w:numId="3" w16cid:durableId="1368675721">
    <w:abstractNumId w:val="5"/>
  </w:num>
  <w:num w:numId="4" w16cid:durableId="1679382878">
    <w:abstractNumId w:val="9"/>
  </w:num>
  <w:num w:numId="5" w16cid:durableId="186281891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00"/>
    <w:rsid w:val="00007ACE"/>
    <w:rsid w:val="0001021A"/>
    <w:rsid w:val="00011003"/>
    <w:rsid w:val="0001100D"/>
    <w:rsid w:val="000155CD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46D4"/>
    <w:rsid w:val="0005618C"/>
    <w:rsid w:val="0005720F"/>
    <w:rsid w:val="00060C10"/>
    <w:rsid w:val="000650A1"/>
    <w:rsid w:val="0006525D"/>
    <w:rsid w:val="00065889"/>
    <w:rsid w:val="00066F44"/>
    <w:rsid w:val="00070920"/>
    <w:rsid w:val="000714EE"/>
    <w:rsid w:val="00075C36"/>
    <w:rsid w:val="00080D65"/>
    <w:rsid w:val="00081E79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A24"/>
    <w:rsid w:val="00096BEC"/>
    <w:rsid w:val="00097BD2"/>
    <w:rsid w:val="000A0DAD"/>
    <w:rsid w:val="000A0EEF"/>
    <w:rsid w:val="000B3B4D"/>
    <w:rsid w:val="000B65A7"/>
    <w:rsid w:val="000B6E1B"/>
    <w:rsid w:val="000C4397"/>
    <w:rsid w:val="000D24CA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1003A4"/>
    <w:rsid w:val="00100EB0"/>
    <w:rsid w:val="0010233D"/>
    <w:rsid w:val="00111C0D"/>
    <w:rsid w:val="00112896"/>
    <w:rsid w:val="0011415A"/>
    <w:rsid w:val="0012466E"/>
    <w:rsid w:val="001302BA"/>
    <w:rsid w:val="0013034E"/>
    <w:rsid w:val="00130903"/>
    <w:rsid w:val="00132AB4"/>
    <w:rsid w:val="00134719"/>
    <w:rsid w:val="00142A1B"/>
    <w:rsid w:val="0014680D"/>
    <w:rsid w:val="0014686E"/>
    <w:rsid w:val="00146985"/>
    <w:rsid w:val="00147762"/>
    <w:rsid w:val="00151EBF"/>
    <w:rsid w:val="00151F1F"/>
    <w:rsid w:val="001520E4"/>
    <w:rsid w:val="00154632"/>
    <w:rsid w:val="00157879"/>
    <w:rsid w:val="00160A16"/>
    <w:rsid w:val="001610E1"/>
    <w:rsid w:val="0016132D"/>
    <w:rsid w:val="00162A8B"/>
    <w:rsid w:val="00165133"/>
    <w:rsid w:val="00170FD4"/>
    <w:rsid w:val="00172105"/>
    <w:rsid w:val="001730E4"/>
    <w:rsid w:val="001762D4"/>
    <w:rsid w:val="00176C43"/>
    <w:rsid w:val="00184124"/>
    <w:rsid w:val="00184630"/>
    <w:rsid w:val="00185B9D"/>
    <w:rsid w:val="0018628B"/>
    <w:rsid w:val="00186779"/>
    <w:rsid w:val="001901C3"/>
    <w:rsid w:val="00192240"/>
    <w:rsid w:val="00192DD5"/>
    <w:rsid w:val="00197978"/>
    <w:rsid w:val="001A4AF7"/>
    <w:rsid w:val="001A553A"/>
    <w:rsid w:val="001A74BE"/>
    <w:rsid w:val="001B1EC0"/>
    <w:rsid w:val="001B46E7"/>
    <w:rsid w:val="001B6EC7"/>
    <w:rsid w:val="001C2BA4"/>
    <w:rsid w:val="001C614F"/>
    <w:rsid w:val="001C71E8"/>
    <w:rsid w:val="001D22AF"/>
    <w:rsid w:val="001D2D48"/>
    <w:rsid w:val="001D47FC"/>
    <w:rsid w:val="001D4B4E"/>
    <w:rsid w:val="001D7EF7"/>
    <w:rsid w:val="001E15BC"/>
    <w:rsid w:val="001E2FA0"/>
    <w:rsid w:val="001E6AE7"/>
    <w:rsid w:val="001F0471"/>
    <w:rsid w:val="001F0790"/>
    <w:rsid w:val="00200D82"/>
    <w:rsid w:val="00201158"/>
    <w:rsid w:val="00202494"/>
    <w:rsid w:val="00205542"/>
    <w:rsid w:val="0020598B"/>
    <w:rsid w:val="002060D6"/>
    <w:rsid w:val="00206F4C"/>
    <w:rsid w:val="00210882"/>
    <w:rsid w:val="002154EC"/>
    <w:rsid w:val="00221CB7"/>
    <w:rsid w:val="002258CC"/>
    <w:rsid w:val="00231E8C"/>
    <w:rsid w:val="00232DDE"/>
    <w:rsid w:val="00235152"/>
    <w:rsid w:val="002462D6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77298"/>
    <w:rsid w:val="00284693"/>
    <w:rsid w:val="00284DAA"/>
    <w:rsid w:val="00290C02"/>
    <w:rsid w:val="00292021"/>
    <w:rsid w:val="00297571"/>
    <w:rsid w:val="002A0B29"/>
    <w:rsid w:val="002A19F0"/>
    <w:rsid w:val="002A511D"/>
    <w:rsid w:val="002B0F0F"/>
    <w:rsid w:val="002B3A89"/>
    <w:rsid w:val="002B446F"/>
    <w:rsid w:val="002B44F5"/>
    <w:rsid w:val="002B4C0D"/>
    <w:rsid w:val="002C24D1"/>
    <w:rsid w:val="002C26F0"/>
    <w:rsid w:val="002C3229"/>
    <w:rsid w:val="002C3616"/>
    <w:rsid w:val="002C73B6"/>
    <w:rsid w:val="002D1C9E"/>
    <w:rsid w:val="002D302D"/>
    <w:rsid w:val="002D3CC0"/>
    <w:rsid w:val="002E1307"/>
    <w:rsid w:val="002E6C54"/>
    <w:rsid w:val="002F0ECD"/>
    <w:rsid w:val="002F201A"/>
    <w:rsid w:val="002F2519"/>
    <w:rsid w:val="002F260E"/>
    <w:rsid w:val="002F40E9"/>
    <w:rsid w:val="002F7C11"/>
    <w:rsid w:val="002F7E16"/>
    <w:rsid w:val="00302411"/>
    <w:rsid w:val="00303109"/>
    <w:rsid w:val="003058BE"/>
    <w:rsid w:val="00310F74"/>
    <w:rsid w:val="00312355"/>
    <w:rsid w:val="00313AF8"/>
    <w:rsid w:val="003160D0"/>
    <w:rsid w:val="00324A8D"/>
    <w:rsid w:val="00326C3E"/>
    <w:rsid w:val="00330983"/>
    <w:rsid w:val="00332775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5EA3"/>
    <w:rsid w:val="003476CC"/>
    <w:rsid w:val="00353F2B"/>
    <w:rsid w:val="00355A34"/>
    <w:rsid w:val="003606F4"/>
    <w:rsid w:val="003618DD"/>
    <w:rsid w:val="00361B14"/>
    <w:rsid w:val="00362BFF"/>
    <w:rsid w:val="00372032"/>
    <w:rsid w:val="00373191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15F5"/>
    <w:rsid w:val="003A279B"/>
    <w:rsid w:val="003A37D2"/>
    <w:rsid w:val="003A5B64"/>
    <w:rsid w:val="003B08E1"/>
    <w:rsid w:val="003B2DEB"/>
    <w:rsid w:val="003C7506"/>
    <w:rsid w:val="003D1CF7"/>
    <w:rsid w:val="003D4946"/>
    <w:rsid w:val="003D73D1"/>
    <w:rsid w:val="003E2CF6"/>
    <w:rsid w:val="003E361E"/>
    <w:rsid w:val="003E3A00"/>
    <w:rsid w:val="003E43FF"/>
    <w:rsid w:val="003E6850"/>
    <w:rsid w:val="003F713A"/>
    <w:rsid w:val="00400AE3"/>
    <w:rsid w:val="00406490"/>
    <w:rsid w:val="00406D82"/>
    <w:rsid w:val="00407178"/>
    <w:rsid w:val="00407A09"/>
    <w:rsid w:val="004105EC"/>
    <w:rsid w:val="0041276F"/>
    <w:rsid w:val="00420044"/>
    <w:rsid w:val="00422850"/>
    <w:rsid w:val="004245F9"/>
    <w:rsid w:val="00424CBC"/>
    <w:rsid w:val="0042729F"/>
    <w:rsid w:val="00431221"/>
    <w:rsid w:val="004313FC"/>
    <w:rsid w:val="0043553C"/>
    <w:rsid w:val="00435747"/>
    <w:rsid w:val="00435C75"/>
    <w:rsid w:val="00440D8C"/>
    <w:rsid w:val="00441998"/>
    <w:rsid w:val="00442A2F"/>
    <w:rsid w:val="00450118"/>
    <w:rsid w:val="00463B5C"/>
    <w:rsid w:val="00464D3E"/>
    <w:rsid w:val="00467F3D"/>
    <w:rsid w:val="004715E7"/>
    <w:rsid w:val="004725AD"/>
    <w:rsid w:val="004742DC"/>
    <w:rsid w:val="004751B6"/>
    <w:rsid w:val="00477123"/>
    <w:rsid w:val="004815C3"/>
    <w:rsid w:val="00482C61"/>
    <w:rsid w:val="00485100"/>
    <w:rsid w:val="00485528"/>
    <w:rsid w:val="00490613"/>
    <w:rsid w:val="00492B8D"/>
    <w:rsid w:val="004A4866"/>
    <w:rsid w:val="004A55E5"/>
    <w:rsid w:val="004B0204"/>
    <w:rsid w:val="004B3E91"/>
    <w:rsid w:val="004C1427"/>
    <w:rsid w:val="004C3DDD"/>
    <w:rsid w:val="004C5688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228"/>
    <w:rsid w:val="005107E2"/>
    <w:rsid w:val="0051098C"/>
    <w:rsid w:val="005116E9"/>
    <w:rsid w:val="0051364E"/>
    <w:rsid w:val="00513FF6"/>
    <w:rsid w:val="00516B38"/>
    <w:rsid w:val="00521303"/>
    <w:rsid w:val="00522D71"/>
    <w:rsid w:val="00522E8B"/>
    <w:rsid w:val="0053282E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008"/>
    <w:rsid w:val="0056403F"/>
    <w:rsid w:val="005645E3"/>
    <w:rsid w:val="00571D94"/>
    <w:rsid w:val="005720AA"/>
    <w:rsid w:val="00573272"/>
    <w:rsid w:val="00573AE3"/>
    <w:rsid w:val="005800AE"/>
    <w:rsid w:val="005806CA"/>
    <w:rsid w:val="00581505"/>
    <w:rsid w:val="00582FC1"/>
    <w:rsid w:val="00584C13"/>
    <w:rsid w:val="00585597"/>
    <w:rsid w:val="005871F8"/>
    <w:rsid w:val="005877D6"/>
    <w:rsid w:val="005917B6"/>
    <w:rsid w:val="00593E66"/>
    <w:rsid w:val="005962A2"/>
    <w:rsid w:val="005970EC"/>
    <w:rsid w:val="00597404"/>
    <w:rsid w:val="005A076C"/>
    <w:rsid w:val="005B3084"/>
    <w:rsid w:val="005B40BA"/>
    <w:rsid w:val="005B426E"/>
    <w:rsid w:val="005B443E"/>
    <w:rsid w:val="005B4747"/>
    <w:rsid w:val="005B57CB"/>
    <w:rsid w:val="005C068C"/>
    <w:rsid w:val="005C14AA"/>
    <w:rsid w:val="005C45D4"/>
    <w:rsid w:val="005C5A59"/>
    <w:rsid w:val="005D29CA"/>
    <w:rsid w:val="005D2E16"/>
    <w:rsid w:val="005E0BF8"/>
    <w:rsid w:val="005E1A0B"/>
    <w:rsid w:val="005E65CC"/>
    <w:rsid w:val="005F329D"/>
    <w:rsid w:val="005F50E2"/>
    <w:rsid w:val="00600D13"/>
    <w:rsid w:val="00601C29"/>
    <w:rsid w:val="00602376"/>
    <w:rsid w:val="006037C0"/>
    <w:rsid w:val="0060512B"/>
    <w:rsid w:val="0061109B"/>
    <w:rsid w:val="006115DF"/>
    <w:rsid w:val="00615C9D"/>
    <w:rsid w:val="006178D8"/>
    <w:rsid w:val="00620A85"/>
    <w:rsid w:val="00620F8A"/>
    <w:rsid w:val="00620FD6"/>
    <w:rsid w:val="00621408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3861"/>
    <w:rsid w:val="006560C4"/>
    <w:rsid w:val="00660750"/>
    <w:rsid w:val="00663A49"/>
    <w:rsid w:val="0067076E"/>
    <w:rsid w:val="00671833"/>
    <w:rsid w:val="0067536E"/>
    <w:rsid w:val="00683CC4"/>
    <w:rsid w:val="00684E18"/>
    <w:rsid w:val="006864CA"/>
    <w:rsid w:val="00686581"/>
    <w:rsid w:val="006949D6"/>
    <w:rsid w:val="00695E49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E1BEA"/>
    <w:rsid w:val="006E4FB6"/>
    <w:rsid w:val="006F1801"/>
    <w:rsid w:val="006F1B6E"/>
    <w:rsid w:val="006F2E63"/>
    <w:rsid w:val="00700376"/>
    <w:rsid w:val="00700853"/>
    <w:rsid w:val="00704E0D"/>
    <w:rsid w:val="00707B45"/>
    <w:rsid w:val="007113DA"/>
    <w:rsid w:val="007137CF"/>
    <w:rsid w:val="00720A3E"/>
    <w:rsid w:val="00721DBE"/>
    <w:rsid w:val="00725A5A"/>
    <w:rsid w:val="00726EAC"/>
    <w:rsid w:val="00730493"/>
    <w:rsid w:val="00732D80"/>
    <w:rsid w:val="0073423F"/>
    <w:rsid w:val="00735D93"/>
    <w:rsid w:val="00735F63"/>
    <w:rsid w:val="00736B8B"/>
    <w:rsid w:val="007373E7"/>
    <w:rsid w:val="00737713"/>
    <w:rsid w:val="0074303E"/>
    <w:rsid w:val="00743259"/>
    <w:rsid w:val="007475AF"/>
    <w:rsid w:val="00751992"/>
    <w:rsid w:val="00751E5B"/>
    <w:rsid w:val="00753D3C"/>
    <w:rsid w:val="00760B91"/>
    <w:rsid w:val="007620DF"/>
    <w:rsid w:val="00762852"/>
    <w:rsid w:val="00764BEA"/>
    <w:rsid w:val="007655F4"/>
    <w:rsid w:val="00770ADC"/>
    <w:rsid w:val="00773460"/>
    <w:rsid w:val="0077365F"/>
    <w:rsid w:val="00774718"/>
    <w:rsid w:val="007752B3"/>
    <w:rsid w:val="007763A6"/>
    <w:rsid w:val="00783E6F"/>
    <w:rsid w:val="00786B43"/>
    <w:rsid w:val="00791F79"/>
    <w:rsid w:val="007951FB"/>
    <w:rsid w:val="00796E2E"/>
    <w:rsid w:val="007970E2"/>
    <w:rsid w:val="00797D08"/>
    <w:rsid w:val="007A0578"/>
    <w:rsid w:val="007A0B12"/>
    <w:rsid w:val="007A326F"/>
    <w:rsid w:val="007A4741"/>
    <w:rsid w:val="007B0607"/>
    <w:rsid w:val="007B35DA"/>
    <w:rsid w:val="007B4C92"/>
    <w:rsid w:val="007B7020"/>
    <w:rsid w:val="007B7909"/>
    <w:rsid w:val="007B7AB6"/>
    <w:rsid w:val="007C126E"/>
    <w:rsid w:val="007C1D60"/>
    <w:rsid w:val="007C6B79"/>
    <w:rsid w:val="007C7445"/>
    <w:rsid w:val="007D2B84"/>
    <w:rsid w:val="007E536A"/>
    <w:rsid w:val="007F1EA6"/>
    <w:rsid w:val="007F7009"/>
    <w:rsid w:val="008031C3"/>
    <w:rsid w:val="008067CA"/>
    <w:rsid w:val="00806E31"/>
    <w:rsid w:val="00807D8C"/>
    <w:rsid w:val="00807FF8"/>
    <w:rsid w:val="00813509"/>
    <w:rsid w:val="0081588A"/>
    <w:rsid w:val="00815B1E"/>
    <w:rsid w:val="00820655"/>
    <w:rsid w:val="00822E07"/>
    <w:rsid w:val="008265CA"/>
    <w:rsid w:val="00826ABD"/>
    <w:rsid w:val="008277D6"/>
    <w:rsid w:val="00830498"/>
    <w:rsid w:val="008321C9"/>
    <w:rsid w:val="0083280A"/>
    <w:rsid w:val="00834CE6"/>
    <w:rsid w:val="00835D3B"/>
    <w:rsid w:val="008440AD"/>
    <w:rsid w:val="00850C4A"/>
    <w:rsid w:val="008524F5"/>
    <w:rsid w:val="00853D41"/>
    <w:rsid w:val="0085556B"/>
    <w:rsid w:val="00860F96"/>
    <w:rsid w:val="00861821"/>
    <w:rsid w:val="008645F2"/>
    <w:rsid w:val="00864E6E"/>
    <w:rsid w:val="00865022"/>
    <w:rsid w:val="00870F5D"/>
    <w:rsid w:val="00871FA4"/>
    <w:rsid w:val="00876086"/>
    <w:rsid w:val="00876D55"/>
    <w:rsid w:val="00882055"/>
    <w:rsid w:val="008821B4"/>
    <w:rsid w:val="00885ACF"/>
    <w:rsid w:val="00890E86"/>
    <w:rsid w:val="008939CC"/>
    <w:rsid w:val="00895434"/>
    <w:rsid w:val="008A43AA"/>
    <w:rsid w:val="008A4DC5"/>
    <w:rsid w:val="008B0F6A"/>
    <w:rsid w:val="008B1586"/>
    <w:rsid w:val="008B2D2C"/>
    <w:rsid w:val="008B30C5"/>
    <w:rsid w:val="008B7079"/>
    <w:rsid w:val="008B71F0"/>
    <w:rsid w:val="008B7A93"/>
    <w:rsid w:val="008C05A1"/>
    <w:rsid w:val="008C2919"/>
    <w:rsid w:val="008C5F3B"/>
    <w:rsid w:val="008C7ACE"/>
    <w:rsid w:val="008D1ECE"/>
    <w:rsid w:val="008D28A8"/>
    <w:rsid w:val="008D4DB0"/>
    <w:rsid w:val="008D5A29"/>
    <w:rsid w:val="008E0DED"/>
    <w:rsid w:val="008E5789"/>
    <w:rsid w:val="008E5C84"/>
    <w:rsid w:val="008E7B81"/>
    <w:rsid w:val="008F0572"/>
    <w:rsid w:val="008F0853"/>
    <w:rsid w:val="008F1B9A"/>
    <w:rsid w:val="008F25EF"/>
    <w:rsid w:val="0090182F"/>
    <w:rsid w:val="009036D8"/>
    <w:rsid w:val="00903BD9"/>
    <w:rsid w:val="00903C30"/>
    <w:rsid w:val="009057EE"/>
    <w:rsid w:val="0090625A"/>
    <w:rsid w:val="00906F76"/>
    <w:rsid w:val="009102CB"/>
    <w:rsid w:val="009103EA"/>
    <w:rsid w:val="009138F2"/>
    <w:rsid w:val="009139DA"/>
    <w:rsid w:val="00913CC7"/>
    <w:rsid w:val="0091635A"/>
    <w:rsid w:val="00924E79"/>
    <w:rsid w:val="00926B3B"/>
    <w:rsid w:val="00934442"/>
    <w:rsid w:val="00937410"/>
    <w:rsid w:val="00944DA1"/>
    <w:rsid w:val="00946B47"/>
    <w:rsid w:val="00946B77"/>
    <w:rsid w:val="0095218F"/>
    <w:rsid w:val="009521BB"/>
    <w:rsid w:val="0095251D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5B99"/>
    <w:rsid w:val="009B6165"/>
    <w:rsid w:val="009B64E2"/>
    <w:rsid w:val="009C0835"/>
    <w:rsid w:val="009C7756"/>
    <w:rsid w:val="009D1F60"/>
    <w:rsid w:val="009D625A"/>
    <w:rsid w:val="009E2D28"/>
    <w:rsid w:val="009E65C5"/>
    <w:rsid w:val="009F25AF"/>
    <w:rsid w:val="009F5895"/>
    <w:rsid w:val="009F590A"/>
    <w:rsid w:val="009F5965"/>
    <w:rsid w:val="009F59AF"/>
    <w:rsid w:val="00A01902"/>
    <w:rsid w:val="00A026D9"/>
    <w:rsid w:val="00A03157"/>
    <w:rsid w:val="00A0665F"/>
    <w:rsid w:val="00A07825"/>
    <w:rsid w:val="00A11372"/>
    <w:rsid w:val="00A154E7"/>
    <w:rsid w:val="00A15F94"/>
    <w:rsid w:val="00A16F27"/>
    <w:rsid w:val="00A22FC3"/>
    <w:rsid w:val="00A310EF"/>
    <w:rsid w:val="00A32601"/>
    <w:rsid w:val="00A3365A"/>
    <w:rsid w:val="00A33D2B"/>
    <w:rsid w:val="00A33DDA"/>
    <w:rsid w:val="00A35952"/>
    <w:rsid w:val="00A35A29"/>
    <w:rsid w:val="00A44633"/>
    <w:rsid w:val="00A46912"/>
    <w:rsid w:val="00A50BFF"/>
    <w:rsid w:val="00A55596"/>
    <w:rsid w:val="00A557F9"/>
    <w:rsid w:val="00A57AD2"/>
    <w:rsid w:val="00A60C7B"/>
    <w:rsid w:val="00A61725"/>
    <w:rsid w:val="00A65D84"/>
    <w:rsid w:val="00A67AA9"/>
    <w:rsid w:val="00A67D78"/>
    <w:rsid w:val="00A70365"/>
    <w:rsid w:val="00A71FAB"/>
    <w:rsid w:val="00A72039"/>
    <w:rsid w:val="00A72986"/>
    <w:rsid w:val="00A72DB4"/>
    <w:rsid w:val="00A766B5"/>
    <w:rsid w:val="00A76990"/>
    <w:rsid w:val="00A8219C"/>
    <w:rsid w:val="00A82D5F"/>
    <w:rsid w:val="00A83311"/>
    <w:rsid w:val="00A83E73"/>
    <w:rsid w:val="00A85397"/>
    <w:rsid w:val="00A91447"/>
    <w:rsid w:val="00A9391B"/>
    <w:rsid w:val="00A93C36"/>
    <w:rsid w:val="00A956F5"/>
    <w:rsid w:val="00A958A6"/>
    <w:rsid w:val="00A97204"/>
    <w:rsid w:val="00AA2709"/>
    <w:rsid w:val="00AA2B53"/>
    <w:rsid w:val="00AA2D6D"/>
    <w:rsid w:val="00AA37B9"/>
    <w:rsid w:val="00AA670D"/>
    <w:rsid w:val="00AB047F"/>
    <w:rsid w:val="00AB0FD7"/>
    <w:rsid w:val="00AB2739"/>
    <w:rsid w:val="00AC13BB"/>
    <w:rsid w:val="00AC3F5B"/>
    <w:rsid w:val="00AC5589"/>
    <w:rsid w:val="00AC7630"/>
    <w:rsid w:val="00AD0984"/>
    <w:rsid w:val="00AD130F"/>
    <w:rsid w:val="00AD232C"/>
    <w:rsid w:val="00AD2C55"/>
    <w:rsid w:val="00AD39DF"/>
    <w:rsid w:val="00AD41CB"/>
    <w:rsid w:val="00AE0B96"/>
    <w:rsid w:val="00AE1565"/>
    <w:rsid w:val="00AE2434"/>
    <w:rsid w:val="00AE6679"/>
    <w:rsid w:val="00AE6AD0"/>
    <w:rsid w:val="00AF0DC2"/>
    <w:rsid w:val="00AF1CB1"/>
    <w:rsid w:val="00AF359A"/>
    <w:rsid w:val="00AF4A5C"/>
    <w:rsid w:val="00AF585C"/>
    <w:rsid w:val="00AF67B5"/>
    <w:rsid w:val="00AF7675"/>
    <w:rsid w:val="00AF7FEB"/>
    <w:rsid w:val="00B04155"/>
    <w:rsid w:val="00B075B4"/>
    <w:rsid w:val="00B10F76"/>
    <w:rsid w:val="00B20674"/>
    <w:rsid w:val="00B20BD7"/>
    <w:rsid w:val="00B22CE8"/>
    <w:rsid w:val="00B23759"/>
    <w:rsid w:val="00B25D7E"/>
    <w:rsid w:val="00B41D0D"/>
    <w:rsid w:val="00B42C17"/>
    <w:rsid w:val="00B46070"/>
    <w:rsid w:val="00B46302"/>
    <w:rsid w:val="00B50187"/>
    <w:rsid w:val="00B50CC7"/>
    <w:rsid w:val="00B53FFE"/>
    <w:rsid w:val="00B607AE"/>
    <w:rsid w:val="00B619E0"/>
    <w:rsid w:val="00B64677"/>
    <w:rsid w:val="00B669BC"/>
    <w:rsid w:val="00B709C5"/>
    <w:rsid w:val="00B74FDC"/>
    <w:rsid w:val="00B80F30"/>
    <w:rsid w:val="00B91615"/>
    <w:rsid w:val="00B9275A"/>
    <w:rsid w:val="00B9280D"/>
    <w:rsid w:val="00B937F8"/>
    <w:rsid w:val="00B9408E"/>
    <w:rsid w:val="00BA0356"/>
    <w:rsid w:val="00BA0B5D"/>
    <w:rsid w:val="00BA111D"/>
    <w:rsid w:val="00BA17FE"/>
    <w:rsid w:val="00BA44F0"/>
    <w:rsid w:val="00BA4601"/>
    <w:rsid w:val="00BA7ECB"/>
    <w:rsid w:val="00BB03FA"/>
    <w:rsid w:val="00BB1020"/>
    <w:rsid w:val="00BB3140"/>
    <w:rsid w:val="00BB33C4"/>
    <w:rsid w:val="00BB4E4C"/>
    <w:rsid w:val="00BC1AB9"/>
    <w:rsid w:val="00BC5940"/>
    <w:rsid w:val="00BC6619"/>
    <w:rsid w:val="00BC75A8"/>
    <w:rsid w:val="00BD11AB"/>
    <w:rsid w:val="00BD3728"/>
    <w:rsid w:val="00BD4A6C"/>
    <w:rsid w:val="00BD6A19"/>
    <w:rsid w:val="00BD6D46"/>
    <w:rsid w:val="00BE3607"/>
    <w:rsid w:val="00BE3BD9"/>
    <w:rsid w:val="00BF162C"/>
    <w:rsid w:val="00BF24AC"/>
    <w:rsid w:val="00BF32F7"/>
    <w:rsid w:val="00BF38AC"/>
    <w:rsid w:val="00BF407F"/>
    <w:rsid w:val="00BF4E5D"/>
    <w:rsid w:val="00C003D0"/>
    <w:rsid w:val="00C007CF"/>
    <w:rsid w:val="00C013E6"/>
    <w:rsid w:val="00C047A9"/>
    <w:rsid w:val="00C050D2"/>
    <w:rsid w:val="00C06B0F"/>
    <w:rsid w:val="00C073FC"/>
    <w:rsid w:val="00C07461"/>
    <w:rsid w:val="00C12509"/>
    <w:rsid w:val="00C15CEC"/>
    <w:rsid w:val="00C16022"/>
    <w:rsid w:val="00C202A5"/>
    <w:rsid w:val="00C247B8"/>
    <w:rsid w:val="00C26B74"/>
    <w:rsid w:val="00C272CB"/>
    <w:rsid w:val="00C3087F"/>
    <w:rsid w:val="00C30A91"/>
    <w:rsid w:val="00C34466"/>
    <w:rsid w:val="00C41E9A"/>
    <w:rsid w:val="00C43BB4"/>
    <w:rsid w:val="00C43E47"/>
    <w:rsid w:val="00C4577B"/>
    <w:rsid w:val="00C46918"/>
    <w:rsid w:val="00C575E2"/>
    <w:rsid w:val="00C57E3A"/>
    <w:rsid w:val="00C63591"/>
    <w:rsid w:val="00C63845"/>
    <w:rsid w:val="00C66504"/>
    <w:rsid w:val="00C67C72"/>
    <w:rsid w:val="00C70184"/>
    <w:rsid w:val="00C760E9"/>
    <w:rsid w:val="00C84169"/>
    <w:rsid w:val="00C8679B"/>
    <w:rsid w:val="00C86A5E"/>
    <w:rsid w:val="00C86D71"/>
    <w:rsid w:val="00C90AE2"/>
    <w:rsid w:val="00C93341"/>
    <w:rsid w:val="00C94362"/>
    <w:rsid w:val="00CA0417"/>
    <w:rsid w:val="00CA0923"/>
    <w:rsid w:val="00CA2759"/>
    <w:rsid w:val="00CA2A1E"/>
    <w:rsid w:val="00CA3D89"/>
    <w:rsid w:val="00CA45A8"/>
    <w:rsid w:val="00CA5573"/>
    <w:rsid w:val="00CA6BFC"/>
    <w:rsid w:val="00CB1730"/>
    <w:rsid w:val="00CB456C"/>
    <w:rsid w:val="00CB73AB"/>
    <w:rsid w:val="00CC12CF"/>
    <w:rsid w:val="00CC28CC"/>
    <w:rsid w:val="00CC3BD7"/>
    <w:rsid w:val="00CC49DF"/>
    <w:rsid w:val="00CC5243"/>
    <w:rsid w:val="00CC5493"/>
    <w:rsid w:val="00CD2AE4"/>
    <w:rsid w:val="00CD3565"/>
    <w:rsid w:val="00CD439F"/>
    <w:rsid w:val="00CD4A80"/>
    <w:rsid w:val="00CD5AEB"/>
    <w:rsid w:val="00CD7AD3"/>
    <w:rsid w:val="00CD7B39"/>
    <w:rsid w:val="00CD7C8E"/>
    <w:rsid w:val="00CE196D"/>
    <w:rsid w:val="00CE1AF3"/>
    <w:rsid w:val="00CE6517"/>
    <w:rsid w:val="00CE69A0"/>
    <w:rsid w:val="00CE6E10"/>
    <w:rsid w:val="00CE7FAE"/>
    <w:rsid w:val="00CF0467"/>
    <w:rsid w:val="00CF0E27"/>
    <w:rsid w:val="00CF11BF"/>
    <w:rsid w:val="00CF7C2D"/>
    <w:rsid w:val="00D01D4E"/>
    <w:rsid w:val="00D0648A"/>
    <w:rsid w:val="00D070ED"/>
    <w:rsid w:val="00D073DE"/>
    <w:rsid w:val="00D104AE"/>
    <w:rsid w:val="00D10C36"/>
    <w:rsid w:val="00D12D21"/>
    <w:rsid w:val="00D15B98"/>
    <w:rsid w:val="00D17C5A"/>
    <w:rsid w:val="00D21564"/>
    <w:rsid w:val="00D23E76"/>
    <w:rsid w:val="00D2609C"/>
    <w:rsid w:val="00D30CF2"/>
    <w:rsid w:val="00D3154A"/>
    <w:rsid w:val="00D332C5"/>
    <w:rsid w:val="00D35488"/>
    <w:rsid w:val="00D361BB"/>
    <w:rsid w:val="00D368CA"/>
    <w:rsid w:val="00D4299F"/>
    <w:rsid w:val="00D4731D"/>
    <w:rsid w:val="00D476B5"/>
    <w:rsid w:val="00D55E87"/>
    <w:rsid w:val="00D57F76"/>
    <w:rsid w:val="00D627D8"/>
    <w:rsid w:val="00D63110"/>
    <w:rsid w:val="00D65BBA"/>
    <w:rsid w:val="00D661FD"/>
    <w:rsid w:val="00D66ED7"/>
    <w:rsid w:val="00D67F3F"/>
    <w:rsid w:val="00D70FF5"/>
    <w:rsid w:val="00D715DE"/>
    <w:rsid w:val="00D75FB0"/>
    <w:rsid w:val="00D77589"/>
    <w:rsid w:val="00D81465"/>
    <w:rsid w:val="00D81D17"/>
    <w:rsid w:val="00D85A6F"/>
    <w:rsid w:val="00D86B63"/>
    <w:rsid w:val="00D8741D"/>
    <w:rsid w:val="00D90F37"/>
    <w:rsid w:val="00D91F7B"/>
    <w:rsid w:val="00D92287"/>
    <w:rsid w:val="00D92F1F"/>
    <w:rsid w:val="00D942F1"/>
    <w:rsid w:val="00D947BF"/>
    <w:rsid w:val="00D9572E"/>
    <w:rsid w:val="00DA0496"/>
    <w:rsid w:val="00DA0A8D"/>
    <w:rsid w:val="00DA60BA"/>
    <w:rsid w:val="00DB017D"/>
    <w:rsid w:val="00DB09AA"/>
    <w:rsid w:val="00DB0A60"/>
    <w:rsid w:val="00DB1674"/>
    <w:rsid w:val="00DB2DA8"/>
    <w:rsid w:val="00DC24A5"/>
    <w:rsid w:val="00DC3E8D"/>
    <w:rsid w:val="00DC487C"/>
    <w:rsid w:val="00DC4964"/>
    <w:rsid w:val="00DC6167"/>
    <w:rsid w:val="00DC690A"/>
    <w:rsid w:val="00DD1EF4"/>
    <w:rsid w:val="00DD2A9D"/>
    <w:rsid w:val="00DD7C75"/>
    <w:rsid w:val="00DE0F61"/>
    <w:rsid w:val="00DE1252"/>
    <w:rsid w:val="00DE14C3"/>
    <w:rsid w:val="00DE176B"/>
    <w:rsid w:val="00DE3EEA"/>
    <w:rsid w:val="00DE44B8"/>
    <w:rsid w:val="00DE59B9"/>
    <w:rsid w:val="00DE5E92"/>
    <w:rsid w:val="00DF0C00"/>
    <w:rsid w:val="00DF26F5"/>
    <w:rsid w:val="00DF287A"/>
    <w:rsid w:val="00DF6FDA"/>
    <w:rsid w:val="00DF715E"/>
    <w:rsid w:val="00DF7295"/>
    <w:rsid w:val="00DF7484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175B1"/>
    <w:rsid w:val="00E2533D"/>
    <w:rsid w:val="00E3741E"/>
    <w:rsid w:val="00E37E8E"/>
    <w:rsid w:val="00E42A78"/>
    <w:rsid w:val="00E442FB"/>
    <w:rsid w:val="00E45F35"/>
    <w:rsid w:val="00E478AD"/>
    <w:rsid w:val="00E47C08"/>
    <w:rsid w:val="00E50A76"/>
    <w:rsid w:val="00E54509"/>
    <w:rsid w:val="00E54EBB"/>
    <w:rsid w:val="00E628B9"/>
    <w:rsid w:val="00E62B5E"/>
    <w:rsid w:val="00E640DE"/>
    <w:rsid w:val="00E67496"/>
    <w:rsid w:val="00E708A5"/>
    <w:rsid w:val="00E70DBE"/>
    <w:rsid w:val="00E74B70"/>
    <w:rsid w:val="00E84688"/>
    <w:rsid w:val="00E93D82"/>
    <w:rsid w:val="00E943F6"/>
    <w:rsid w:val="00E95E48"/>
    <w:rsid w:val="00E96307"/>
    <w:rsid w:val="00E9747D"/>
    <w:rsid w:val="00EA2970"/>
    <w:rsid w:val="00EA2BBB"/>
    <w:rsid w:val="00EA3BA9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277A"/>
    <w:rsid w:val="00ED54F3"/>
    <w:rsid w:val="00ED5FB7"/>
    <w:rsid w:val="00EE2135"/>
    <w:rsid w:val="00EE36F0"/>
    <w:rsid w:val="00EE45EA"/>
    <w:rsid w:val="00EE64DE"/>
    <w:rsid w:val="00EF18EF"/>
    <w:rsid w:val="00EF2476"/>
    <w:rsid w:val="00EF4A72"/>
    <w:rsid w:val="00EF5DBE"/>
    <w:rsid w:val="00EF6E41"/>
    <w:rsid w:val="00EF6ED8"/>
    <w:rsid w:val="00F0147B"/>
    <w:rsid w:val="00F0547C"/>
    <w:rsid w:val="00F072A5"/>
    <w:rsid w:val="00F075A4"/>
    <w:rsid w:val="00F12151"/>
    <w:rsid w:val="00F13993"/>
    <w:rsid w:val="00F13D78"/>
    <w:rsid w:val="00F2321D"/>
    <w:rsid w:val="00F25DD8"/>
    <w:rsid w:val="00F26713"/>
    <w:rsid w:val="00F30127"/>
    <w:rsid w:val="00F3089E"/>
    <w:rsid w:val="00F31D70"/>
    <w:rsid w:val="00F35ABE"/>
    <w:rsid w:val="00F435B8"/>
    <w:rsid w:val="00F47019"/>
    <w:rsid w:val="00F635D4"/>
    <w:rsid w:val="00F63FB1"/>
    <w:rsid w:val="00F64399"/>
    <w:rsid w:val="00F65694"/>
    <w:rsid w:val="00F70817"/>
    <w:rsid w:val="00F70964"/>
    <w:rsid w:val="00F72317"/>
    <w:rsid w:val="00F757E1"/>
    <w:rsid w:val="00F7728E"/>
    <w:rsid w:val="00F80C13"/>
    <w:rsid w:val="00F8269C"/>
    <w:rsid w:val="00F826FE"/>
    <w:rsid w:val="00F83532"/>
    <w:rsid w:val="00F8664C"/>
    <w:rsid w:val="00F86661"/>
    <w:rsid w:val="00F91B39"/>
    <w:rsid w:val="00F94AA8"/>
    <w:rsid w:val="00F97E9D"/>
    <w:rsid w:val="00FA0072"/>
    <w:rsid w:val="00FA040B"/>
    <w:rsid w:val="00FA218B"/>
    <w:rsid w:val="00FA2CCC"/>
    <w:rsid w:val="00FA420F"/>
    <w:rsid w:val="00FA5DA1"/>
    <w:rsid w:val="00FA6041"/>
    <w:rsid w:val="00FB53FD"/>
    <w:rsid w:val="00FC06A2"/>
    <w:rsid w:val="00FC0D04"/>
    <w:rsid w:val="00FC153A"/>
    <w:rsid w:val="00FC1DD2"/>
    <w:rsid w:val="00FC3B24"/>
    <w:rsid w:val="00FC6EBA"/>
    <w:rsid w:val="00FD679A"/>
    <w:rsid w:val="00FD7873"/>
    <w:rsid w:val="00FD79FD"/>
    <w:rsid w:val="00FE58B1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D60FCA5C-5387-489B-B606-AF20B19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B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729F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99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99"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272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1"/>
      </w:numPr>
    </w:pPr>
  </w:style>
  <w:style w:type="numbering" w:customStyle="1" w:styleId="Zaimportowanystyl3">
    <w:name w:val="Zaimportowany styl 3"/>
    <w:rsid w:val="00ED2674"/>
    <w:pPr>
      <w:numPr>
        <w:numId w:val="2"/>
      </w:numPr>
    </w:pPr>
  </w:style>
  <w:style w:type="numbering" w:customStyle="1" w:styleId="Zaimportowanystyl4">
    <w:name w:val="Zaimportowany styl 4"/>
    <w:rsid w:val="00ED2674"/>
    <w:pPr>
      <w:numPr>
        <w:numId w:val="3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297571"/>
  </w:style>
  <w:style w:type="table" w:customStyle="1" w:styleId="Tabela-Siatka1">
    <w:name w:val="Tabela - Siatka1"/>
    <w:basedOn w:val="Standardowy"/>
    <w:next w:val="Tabela-Siatka"/>
    <w:uiPriority w:val="59"/>
    <w:rsid w:val="0029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07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UMWM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Drabik</cp:lastModifiedBy>
  <cp:revision>2</cp:revision>
  <cp:lastPrinted>2025-06-24T10:41:00Z</cp:lastPrinted>
  <dcterms:created xsi:type="dcterms:W3CDTF">2025-09-29T10:09:00Z</dcterms:created>
  <dcterms:modified xsi:type="dcterms:W3CDTF">2025-09-29T10:09:00Z</dcterms:modified>
</cp:coreProperties>
</file>