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E8F2B" w14:textId="3D7298BD" w:rsidR="002C3229" w:rsidRPr="00D85A6F" w:rsidRDefault="00D35488" w:rsidP="00297571">
      <w:pPr>
        <w:keepNext/>
        <w:spacing w:line="276" w:lineRule="auto"/>
        <w:rPr>
          <w:rFonts w:ascii="Arial" w:hAnsi="Arial" w:cs="Arial"/>
          <w:bCs/>
          <w:iCs/>
          <w:color w:val="000000" w:themeColor="text1"/>
        </w:rPr>
      </w:pPr>
      <w:bookmarkStart w:id="0" w:name="_Hlk22209685"/>
      <w:r w:rsidRPr="00D85A6F">
        <w:rPr>
          <w:rFonts w:ascii="Arial" w:hAnsi="Arial" w:cs="Arial"/>
          <w:bCs/>
          <w:iCs/>
          <w:color w:val="000000" w:themeColor="text1"/>
        </w:rPr>
        <w:t>OP-IV.271.</w:t>
      </w:r>
      <w:r w:rsidR="00DC6821">
        <w:rPr>
          <w:rFonts w:ascii="Arial" w:hAnsi="Arial" w:cs="Arial"/>
          <w:bCs/>
          <w:iCs/>
          <w:color w:val="000000" w:themeColor="text1"/>
        </w:rPr>
        <w:t>139</w:t>
      </w:r>
      <w:r w:rsidR="002C3229" w:rsidRPr="00D85A6F">
        <w:rPr>
          <w:rFonts w:ascii="Arial" w:hAnsi="Arial" w:cs="Arial"/>
          <w:bCs/>
          <w:iCs/>
          <w:color w:val="000000" w:themeColor="text1"/>
        </w:rPr>
        <w:t>.20</w:t>
      </w:r>
      <w:r w:rsidR="00DB0A60" w:rsidRPr="00D85A6F">
        <w:rPr>
          <w:rFonts w:ascii="Arial" w:hAnsi="Arial" w:cs="Arial"/>
          <w:bCs/>
          <w:iCs/>
          <w:color w:val="000000" w:themeColor="text1"/>
        </w:rPr>
        <w:t>2</w:t>
      </w:r>
      <w:r w:rsidR="00AA37B9" w:rsidRPr="00D85A6F">
        <w:rPr>
          <w:rFonts w:ascii="Arial" w:hAnsi="Arial" w:cs="Arial"/>
          <w:bCs/>
          <w:iCs/>
          <w:color w:val="000000" w:themeColor="text1"/>
        </w:rPr>
        <w:t>5</w:t>
      </w:r>
      <w:r w:rsidR="002C3229" w:rsidRPr="00D85A6F">
        <w:rPr>
          <w:rFonts w:ascii="Arial" w:hAnsi="Arial" w:cs="Arial"/>
          <w:bCs/>
          <w:iCs/>
          <w:color w:val="000000" w:themeColor="text1"/>
        </w:rPr>
        <w:t>.</w:t>
      </w:r>
      <w:r w:rsidR="0038749E" w:rsidRPr="00D85A6F">
        <w:rPr>
          <w:rFonts w:ascii="Arial" w:hAnsi="Arial" w:cs="Arial"/>
          <w:bCs/>
          <w:iCs/>
          <w:color w:val="000000" w:themeColor="text1"/>
        </w:rPr>
        <w:t>ADR</w:t>
      </w:r>
      <w:r w:rsidR="001E15BC" w:rsidRPr="00D85A6F">
        <w:rPr>
          <w:rFonts w:ascii="Arial" w:hAnsi="Arial" w:cs="Arial"/>
          <w:bCs/>
          <w:iCs/>
          <w:color w:val="000000" w:themeColor="text1"/>
        </w:rPr>
        <w:t xml:space="preserve">     </w:t>
      </w:r>
      <w:r w:rsidR="002C3229" w:rsidRPr="00D85A6F">
        <w:rPr>
          <w:rFonts w:ascii="Arial" w:hAnsi="Arial" w:cs="Arial"/>
          <w:bCs/>
          <w:iCs/>
          <w:color w:val="000000" w:themeColor="text1"/>
        </w:rPr>
        <w:t xml:space="preserve">     </w:t>
      </w:r>
      <w:r w:rsidR="002C3229" w:rsidRPr="00D85A6F">
        <w:rPr>
          <w:rFonts w:ascii="Arial" w:hAnsi="Arial" w:cs="Arial"/>
          <w:bCs/>
          <w:iCs/>
          <w:color w:val="000000" w:themeColor="text1"/>
        </w:rPr>
        <w:tab/>
      </w:r>
      <w:r w:rsidR="002C3229" w:rsidRPr="00D85A6F">
        <w:rPr>
          <w:rFonts w:ascii="Arial" w:hAnsi="Arial" w:cs="Arial"/>
          <w:bCs/>
          <w:iCs/>
          <w:color w:val="000000" w:themeColor="text1"/>
        </w:rPr>
        <w:tab/>
      </w:r>
      <w:r w:rsidR="002C3229" w:rsidRPr="00D85A6F">
        <w:rPr>
          <w:rFonts w:ascii="Arial" w:hAnsi="Arial" w:cs="Arial"/>
          <w:bCs/>
          <w:iCs/>
          <w:color w:val="000000" w:themeColor="text1"/>
        </w:rPr>
        <w:tab/>
      </w:r>
      <w:r w:rsidR="00826ABD">
        <w:rPr>
          <w:rFonts w:ascii="Arial" w:hAnsi="Arial" w:cs="Arial"/>
          <w:bCs/>
          <w:iCs/>
          <w:color w:val="000000" w:themeColor="text1"/>
        </w:rPr>
        <w:t xml:space="preserve">           </w:t>
      </w:r>
      <w:r w:rsidR="007475AF" w:rsidRPr="00D85A6F">
        <w:rPr>
          <w:rFonts w:ascii="Arial" w:hAnsi="Arial" w:cs="Arial"/>
          <w:bCs/>
          <w:iCs/>
          <w:color w:val="000000" w:themeColor="text1"/>
        </w:rPr>
        <w:t xml:space="preserve">Załącznik nr </w:t>
      </w:r>
      <w:r w:rsidR="00593E66" w:rsidRPr="00D85A6F">
        <w:rPr>
          <w:rFonts w:ascii="Arial" w:hAnsi="Arial" w:cs="Arial"/>
          <w:bCs/>
          <w:iCs/>
          <w:color w:val="000000" w:themeColor="text1"/>
        </w:rPr>
        <w:t>1</w:t>
      </w:r>
      <w:r w:rsidR="00335226" w:rsidRPr="00D85A6F">
        <w:rPr>
          <w:rFonts w:ascii="Arial" w:hAnsi="Arial" w:cs="Arial"/>
          <w:bCs/>
          <w:iCs/>
          <w:color w:val="000000" w:themeColor="text1"/>
        </w:rPr>
        <w:t xml:space="preserve"> do </w:t>
      </w:r>
      <w:r w:rsidR="008C5F3B" w:rsidRPr="00D85A6F">
        <w:rPr>
          <w:rFonts w:ascii="Arial" w:hAnsi="Arial" w:cs="Arial"/>
          <w:bCs/>
          <w:iCs/>
          <w:color w:val="000000" w:themeColor="text1"/>
        </w:rPr>
        <w:t>Z</w:t>
      </w:r>
      <w:r w:rsidR="00335226" w:rsidRPr="00D85A6F">
        <w:rPr>
          <w:rFonts w:ascii="Arial" w:hAnsi="Arial" w:cs="Arial"/>
          <w:bCs/>
          <w:iCs/>
          <w:color w:val="000000" w:themeColor="text1"/>
        </w:rPr>
        <w:t>apytania ofertowego</w:t>
      </w:r>
      <w:bookmarkEnd w:id="0"/>
    </w:p>
    <w:p w14:paraId="2625B311" w14:textId="77777777" w:rsidR="00297571" w:rsidRDefault="00297571" w:rsidP="00CC5243">
      <w:pPr>
        <w:keepNext/>
        <w:spacing w:line="360" w:lineRule="auto"/>
        <w:jc w:val="center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39CF4F8D" w14:textId="197BB2C5" w:rsidR="008B2D2C" w:rsidRDefault="008B2D2C" w:rsidP="008B2D2C">
      <w:pPr>
        <w:keepNext/>
        <w:spacing w:line="360" w:lineRule="auto"/>
        <w:rPr>
          <w:rFonts w:ascii="Arial" w:hAnsi="Arial" w:cs="Arial"/>
          <w:b/>
          <w:bCs/>
          <w:iCs/>
          <w:color w:val="000000" w:themeColor="text1"/>
          <w:sz w:val="18"/>
        </w:rPr>
      </w:pPr>
    </w:p>
    <w:p w14:paraId="4017626D" w14:textId="6B79C6DF" w:rsidR="002C3229" w:rsidRDefault="000A0EEF" w:rsidP="00297571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  <w:sz w:val="18"/>
        </w:rPr>
      </w:pPr>
      <w:r w:rsidRPr="006F1801">
        <w:rPr>
          <w:rFonts w:ascii="Arial" w:hAnsi="Arial" w:cs="Arial"/>
          <w:b/>
          <w:bCs/>
          <w:iCs/>
          <w:color w:val="000000" w:themeColor="text1"/>
          <w:sz w:val="18"/>
        </w:rPr>
        <w:t>FORMULARZ OFERTY</w:t>
      </w:r>
    </w:p>
    <w:p w14:paraId="2D7BAB4E" w14:textId="77777777" w:rsidR="004B09F0" w:rsidRPr="00D01F15" w:rsidRDefault="004B09F0" w:rsidP="004B09F0">
      <w:pPr>
        <w:tabs>
          <w:tab w:val="left" w:pos="4820"/>
        </w:tabs>
        <w:jc w:val="center"/>
        <w:rPr>
          <w:rFonts w:ascii="Arial" w:hAnsi="Arial" w:cs="Arial"/>
          <w:b/>
          <w:sz w:val="22"/>
          <w:szCs w:val="22"/>
        </w:rPr>
      </w:pPr>
      <w:r w:rsidRPr="00D01F15">
        <w:rPr>
          <w:rFonts w:ascii="Arial" w:hAnsi="Arial" w:cs="Arial"/>
          <w:b/>
          <w:sz w:val="22"/>
          <w:szCs w:val="22"/>
        </w:rPr>
        <w:t>na wykonanie</w:t>
      </w:r>
      <w:r w:rsidRPr="00D01F15">
        <w:rPr>
          <w:b/>
        </w:rPr>
        <w:t xml:space="preserve"> </w:t>
      </w:r>
      <w:r w:rsidRPr="00D01F15">
        <w:rPr>
          <w:rFonts w:ascii="Arial" w:hAnsi="Arial" w:cs="Arial"/>
          <w:b/>
          <w:sz w:val="22"/>
          <w:szCs w:val="22"/>
        </w:rPr>
        <w:t xml:space="preserve">na terenie województwa lubelskiego pomiarów hałasu </w:t>
      </w:r>
      <w:r>
        <w:rPr>
          <w:rFonts w:ascii="Arial" w:hAnsi="Arial" w:cs="Arial"/>
          <w:b/>
          <w:sz w:val="22"/>
          <w:szCs w:val="22"/>
        </w:rPr>
        <w:br/>
      </w:r>
      <w:r w:rsidRPr="00D01F15">
        <w:rPr>
          <w:rFonts w:ascii="Arial" w:hAnsi="Arial" w:cs="Arial"/>
          <w:b/>
          <w:sz w:val="22"/>
          <w:szCs w:val="22"/>
        </w:rPr>
        <w:t xml:space="preserve">w środowisku pochodzącego z eksploatacji dróg publicznych i linii kolejowych </w:t>
      </w:r>
      <w:r>
        <w:rPr>
          <w:rFonts w:ascii="Arial" w:hAnsi="Arial" w:cs="Arial"/>
          <w:b/>
          <w:sz w:val="22"/>
          <w:szCs w:val="22"/>
        </w:rPr>
        <w:br/>
      </w:r>
      <w:r w:rsidRPr="00D01F15">
        <w:rPr>
          <w:rFonts w:ascii="Arial" w:hAnsi="Arial" w:cs="Arial"/>
          <w:b/>
          <w:sz w:val="22"/>
          <w:szCs w:val="22"/>
        </w:rPr>
        <w:t>z podziałem na części.</w:t>
      </w:r>
    </w:p>
    <w:p w14:paraId="5C27C876" w14:textId="77777777" w:rsidR="002C3229" w:rsidRPr="00210882" w:rsidRDefault="002C3229" w:rsidP="00E9747D">
      <w:pPr>
        <w:keepNext/>
        <w:spacing w:line="360" w:lineRule="auto"/>
        <w:rPr>
          <w:rFonts w:ascii="Arial" w:hAnsi="Arial" w:cs="Arial"/>
          <w:bCs/>
          <w:iCs/>
          <w:color w:val="000000" w:themeColor="text1"/>
          <w:sz w:val="16"/>
          <w:szCs w:val="16"/>
        </w:rPr>
      </w:pPr>
    </w:p>
    <w:p w14:paraId="745689E3" w14:textId="22173DBC" w:rsidR="000A0EEF" w:rsidRPr="006F1801" w:rsidRDefault="004D2E83" w:rsidP="00094E02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color w:val="000000" w:themeColor="text1"/>
          <w:sz w:val="18"/>
        </w:rPr>
      </w:pPr>
      <w:r w:rsidRPr="00E9747D">
        <w:rPr>
          <w:rFonts w:ascii="Arial" w:hAnsi="Arial" w:cs="Arial"/>
          <w:bCs/>
          <w:iCs/>
          <w:color w:val="000000" w:themeColor="text1"/>
          <w:sz w:val="18"/>
        </w:rPr>
        <w:t>1</w:t>
      </w:r>
      <w:r w:rsidRPr="006F1801">
        <w:rPr>
          <w:rFonts w:ascii="Arial" w:hAnsi="Arial" w:cs="Arial"/>
          <w:bCs/>
          <w:iCs/>
          <w:color w:val="000000" w:themeColor="text1"/>
          <w:sz w:val="18"/>
        </w:rPr>
        <w:t>.</w:t>
      </w:r>
      <w:r w:rsidRPr="006F1801">
        <w:rPr>
          <w:rFonts w:ascii="Arial" w:hAnsi="Arial" w:cs="Arial"/>
          <w:b/>
          <w:bCs/>
          <w:iCs/>
          <w:color w:val="000000" w:themeColor="text1"/>
          <w:sz w:val="18"/>
        </w:rPr>
        <w:tab/>
      </w:r>
      <w:r w:rsidR="000A0EEF" w:rsidRPr="006F1801">
        <w:rPr>
          <w:rFonts w:ascii="Arial" w:hAnsi="Arial" w:cs="Arial"/>
          <w:color w:val="000000" w:themeColor="text1"/>
          <w:sz w:val="18"/>
        </w:rPr>
        <w:t>Dane Wykonawcy:</w:t>
      </w:r>
    </w:p>
    <w:p w14:paraId="36F4AE9E" w14:textId="77777777" w:rsidR="000A0EEF" w:rsidRPr="006F1801" w:rsidRDefault="000A0EEF" w:rsidP="00094E02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a) Nazwa Wykonawcy</w:t>
      </w:r>
    </w:p>
    <w:p w14:paraId="63DBC5A1" w14:textId="77777777" w:rsidR="000A0EEF" w:rsidRPr="006F1801" w:rsidRDefault="000A0EEF" w:rsidP="00094E02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..................................................................................................................................................</w:t>
      </w:r>
    </w:p>
    <w:p w14:paraId="0139905A" w14:textId="77777777" w:rsidR="000A0EEF" w:rsidRPr="006F1801" w:rsidRDefault="000A0EEF" w:rsidP="00094E02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..................................................................................................................................................</w:t>
      </w:r>
    </w:p>
    <w:p w14:paraId="18637E86" w14:textId="77777777" w:rsidR="000A0EEF" w:rsidRPr="006F1801" w:rsidRDefault="000A0EEF" w:rsidP="00094E02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b) Adres Wykonawcy</w:t>
      </w:r>
    </w:p>
    <w:p w14:paraId="3BF9AC81" w14:textId="77777777" w:rsidR="000A0EEF" w:rsidRPr="006F1801" w:rsidRDefault="000A0EEF" w:rsidP="00094E02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..................................................................................................................................................</w:t>
      </w:r>
    </w:p>
    <w:p w14:paraId="745B9D53" w14:textId="77777777" w:rsidR="000A0EEF" w:rsidRPr="006F1801" w:rsidRDefault="000A0EEF" w:rsidP="00094E02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..................................................................................................................................................</w:t>
      </w:r>
    </w:p>
    <w:p w14:paraId="79AF742E" w14:textId="7123DD89" w:rsidR="000A0EEF" w:rsidRPr="006F1801" w:rsidRDefault="000A0EEF" w:rsidP="00094E02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tel. .......................</w:t>
      </w:r>
      <w:r w:rsidR="00FC153A">
        <w:rPr>
          <w:rFonts w:ascii="Arial" w:hAnsi="Arial" w:cs="Arial"/>
          <w:color w:val="000000" w:themeColor="text1"/>
          <w:sz w:val="18"/>
        </w:rPr>
        <w:t>...............................</w:t>
      </w:r>
    </w:p>
    <w:p w14:paraId="5B0912CD" w14:textId="77777777" w:rsidR="000A0EEF" w:rsidRDefault="000A0EEF" w:rsidP="00094E02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  <w:r w:rsidRPr="006F1801">
        <w:rPr>
          <w:rFonts w:ascii="Arial" w:hAnsi="Arial" w:cs="Arial"/>
          <w:color w:val="000000" w:themeColor="text1"/>
          <w:sz w:val="18"/>
        </w:rPr>
        <w:t>adres poczty elektronicznej: ..........................................................</w:t>
      </w:r>
    </w:p>
    <w:p w14:paraId="5B4777A4" w14:textId="77777777" w:rsidR="002C3229" w:rsidRPr="006F1801" w:rsidRDefault="002C3229" w:rsidP="00326C3E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18"/>
        </w:rPr>
      </w:pPr>
    </w:p>
    <w:p w14:paraId="1810D2EB" w14:textId="5FF5E86E" w:rsidR="004B09F0" w:rsidRPr="00A14E90" w:rsidRDefault="00AA37B9" w:rsidP="00A14E90">
      <w:pPr>
        <w:tabs>
          <w:tab w:val="left" w:pos="4820"/>
        </w:tabs>
        <w:ind w:left="284" w:hanging="284"/>
        <w:jc w:val="both"/>
        <w:rPr>
          <w:rFonts w:ascii="Arial" w:hAnsi="Arial" w:cs="Arial"/>
          <w:b/>
        </w:rPr>
      </w:pPr>
      <w:r w:rsidRPr="00A14E90">
        <w:rPr>
          <w:rFonts w:ascii="Arial" w:hAnsi="Arial" w:cs="Arial"/>
          <w:bCs/>
          <w:iCs/>
          <w:color w:val="000000" w:themeColor="text1"/>
        </w:rPr>
        <w:t xml:space="preserve">2. </w:t>
      </w:r>
      <w:r w:rsidR="00E628B9" w:rsidRPr="00A14E90">
        <w:rPr>
          <w:rFonts w:ascii="Arial" w:hAnsi="Arial" w:cs="Arial"/>
          <w:bCs/>
          <w:iCs/>
          <w:color w:val="000000" w:themeColor="text1"/>
        </w:rPr>
        <w:t>Składamy naszą</w:t>
      </w:r>
      <w:r w:rsidR="00707B45" w:rsidRPr="00A14E90">
        <w:rPr>
          <w:rFonts w:ascii="Arial" w:hAnsi="Arial" w:cs="Arial"/>
          <w:bCs/>
          <w:iCs/>
          <w:color w:val="000000" w:themeColor="text1"/>
        </w:rPr>
        <w:t xml:space="preserve"> ofertę w zapytaniu ofertowym </w:t>
      </w:r>
      <w:r w:rsidR="004B09F0" w:rsidRPr="00A14E90">
        <w:rPr>
          <w:rFonts w:ascii="Arial" w:hAnsi="Arial" w:cs="Arial"/>
          <w:b/>
        </w:rPr>
        <w:t>na wykonanie</w:t>
      </w:r>
      <w:r w:rsidR="004B09F0" w:rsidRPr="00A14E90">
        <w:rPr>
          <w:b/>
        </w:rPr>
        <w:t xml:space="preserve"> </w:t>
      </w:r>
      <w:r w:rsidR="004B09F0" w:rsidRPr="00A14E90">
        <w:rPr>
          <w:rFonts w:ascii="Arial" w:hAnsi="Arial" w:cs="Arial"/>
          <w:b/>
        </w:rPr>
        <w:t>na terenie województwa lubelskiego pomiarów hałasu w środowisku pochodzącego z eksploatacji dróg publicznych i linii kolejowych z podziałem na części.</w:t>
      </w:r>
    </w:p>
    <w:p w14:paraId="5883C3B0" w14:textId="58782E8D" w:rsidR="00683CC4" w:rsidRPr="00A14E90" w:rsidRDefault="00683CC4" w:rsidP="00A14E90">
      <w:pPr>
        <w:tabs>
          <w:tab w:val="left" w:pos="4820"/>
        </w:tabs>
        <w:ind w:left="284" w:hanging="284"/>
        <w:jc w:val="both"/>
        <w:rPr>
          <w:rFonts w:ascii="Arial" w:hAnsi="Arial" w:cs="Arial"/>
          <w:b/>
        </w:rPr>
      </w:pPr>
    </w:p>
    <w:p w14:paraId="39C8F4E5" w14:textId="6228ACBB" w:rsidR="00080D65" w:rsidRPr="00FF0122" w:rsidRDefault="00BA3858" w:rsidP="00FF0122">
      <w:pPr>
        <w:tabs>
          <w:tab w:val="left" w:pos="284"/>
        </w:tabs>
        <w:ind w:left="284"/>
        <w:jc w:val="both"/>
        <w:rPr>
          <w:rFonts w:ascii="Arial" w:hAnsi="Arial" w:cs="Arial"/>
        </w:rPr>
      </w:pPr>
      <w:r w:rsidRPr="00BA3858">
        <w:rPr>
          <w:rFonts w:ascii="Arial" w:hAnsi="Arial" w:cs="Arial"/>
          <w:b/>
          <w:bCs/>
        </w:rPr>
        <w:t>Część I : wykonanie pomiarów hałasu pochodzącego od dróg publicznych – minimalna ilość pomiarowych wynosi 3, a maksymalna 6.</w:t>
      </w:r>
      <w:r w:rsidRPr="00BA3858">
        <w:rPr>
          <w:rFonts w:ascii="Arial" w:hAnsi="Arial" w:cs="Arial"/>
        </w:rPr>
        <w:t xml:space="preserve"> </w:t>
      </w:r>
    </w:p>
    <w:p w14:paraId="5B591E16" w14:textId="50192A77" w:rsidR="00FF2909" w:rsidRPr="00BA3858" w:rsidRDefault="00080D65" w:rsidP="00080D65">
      <w:pPr>
        <w:pStyle w:val="Akapitzlist"/>
        <w:ind w:left="284"/>
        <w:jc w:val="both"/>
        <w:rPr>
          <w:rFonts w:ascii="Arial" w:hAnsi="Arial" w:cs="Arial"/>
          <w:bCs/>
          <w:iCs/>
          <w:color w:val="000000" w:themeColor="text1"/>
        </w:rPr>
      </w:pPr>
      <w:r w:rsidRPr="00BA3858">
        <w:rPr>
          <w:rFonts w:ascii="Arial" w:hAnsi="Arial" w:cs="Arial"/>
          <w:bCs/>
          <w:iCs/>
          <w:color w:val="000000" w:themeColor="text1"/>
        </w:rPr>
        <w:t xml:space="preserve">Wartość </w:t>
      </w:r>
      <w:r w:rsidR="004B05A0">
        <w:rPr>
          <w:rFonts w:ascii="Arial" w:hAnsi="Arial" w:cs="Arial"/>
          <w:bCs/>
          <w:iCs/>
          <w:color w:val="000000" w:themeColor="text1"/>
        </w:rPr>
        <w:t>maksymalna</w:t>
      </w:r>
      <w:r w:rsidRPr="00BA3858">
        <w:rPr>
          <w:rFonts w:ascii="Arial" w:hAnsi="Arial" w:cs="Arial"/>
          <w:bCs/>
          <w:iCs/>
          <w:color w:val="000000" w:themeColor="text1"/>
        </w:rPr>
        <w:t xml:space="preserve"> za wykonanie przedmiotu zamówienia</w:t>
      </w:r>
      <w:r w:rsidR="009B4218">
        <w:rPr>
          <w:rFonts w:ascii="Arial" w:hAnsi="Arial" w:cs="Arial"/>
          <w:bCs/>
          <w:iCs/>
          <w:color w:val="000000" w:themeColor="text1"/>
        </w:rPr>
        <w:t xml:space="preserve"> (tj. 6 pomiarów)</w:t>
      </w:r>
      <w:r w:rsidR="00AA37B9" w:rsidRPr="00BA3858">
        <w:rPr>
          <w:rFonts w:ascii="Arial" w:hAnsi="Arial" w:cs="Arial"/>
          <w:bCs/>
          <w:iCs/>
          <w:color w:val="000000" w:themeColor="text1"/>
        </w:rPr>
        <w:t xml:space="preserve"> </w:t>
      </w:r>
      <w:r w:rsidRPr="00BA3858">
        <w:rPr>
          <w:rFonts w:ascii="Arial" w:hAnsi="Arial" w:cs="Arial"/>
          <w:bCs/>
          <w:iCs/>
          <w:color w:val="000000" w:themeColor="text1"/>
        </w:rPr>
        <w:t>:…………..zł</w:t>
      </w:r>
      <w:r w:rsidR="008948BE">
        <w:rPr>
          <w:rFonts w:ascii="Arial" w:hAnsi="Arial" w:cs="Arial"/>
          <w:bCs/>
          <w:iCs/>
          <w:color w:val="000000" w:themeColor="text1"/>
        </w:rPr>
        <w:t>.</w:t>
      </w:r>
      <w:r w:rsidRPr="00BA3858">
        <w:rPr>
          <w:rFonts w:ascii="Arial" w:hAnsi="Arial" w:cs="Arial"/>
          <w:bCs/>
          <w:iCs/>
          <w:color w:val="000000" w:themeColor="text1"/>
        </w:rPr>
        <w:t xml:space="preserve"> (brutto).</w:t>
      </w:r>
    </w:p>
    <w:p w14:paraId="5575A6CD" w14:textId="16E78E1C" w:rsidR="00533BD1" w:rsidRDefault="00533BD1" w:rsidP="00533BD1">
      <w:pPr>
        <w:ind w:left="284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533BD1">
        <w:rPr>
          <w:rFonts w:ascii="Arial" w:hAnsi="Arial" w:cs="Arial"/>
          <w:bCs/>
          <w:iCs/>
          <w:color w:val="000000" w:themeColor="text1"/>
        </w:rPr>
        <w:t xml:space="preserve">     </w:t>
      </w:r>
      <w:r w:rsidR="00ED6EF8">
        <w:rPr>
          <w:rFonts w:ascii="Arial" w:hAnsi="Arial" w:cs="Arial"/>
          <w:bCs/>
          <w:iCs/>
          <w:color w:val="000000" w:themeColor="text1"/>
        </w:rPr>
        <w:t>Cena za jeden pomiar</w:t>
      </w:r>
      <w:r w:rsidR="000E4669">
        <w:rPr>
          <w:rFonts w:ascii="Arial" w:hAnsi="Arial" w:cs="Arial"/>
          <w:bCs/>
          <w:iCs/>
          <w:color w:val="000000" w:themeColor="text1"/>
        </w:rPr>
        <w:t xml:space="preserve"> hałasu wynosi:…………………………………………………………zł. </w:t>
      </w:r>
      <w:r w:rsidR="008948BE">
        <w:rPr>
          <w:rFonts w:ascii="Arial" w:hAnsi="Arial" w:cs="Arial"/>
          <w:bCs/>
          <w:iCs/>
          <w:color w:val="000000" w:themeColor="text1"/>
        </w:rPr>
        <w:t>(</w:t>
      </w:r>
      <w:r w:rsidR="000E4669">
        <w:rPr>
          <w:rFonts w:ascii="Arial" w:hAnsi="Arial" w:cs="Arial"/>
          <w:bCs/>
          <w:iCs/>
          <w:color w:val="000000" w:themeColor="text1"/>
        </w:rPr>
        <w:t>brutto</w:t>
      </w:r>
      <w:r w:rsidR="008948BE">
        <w:rPr>
          <w:rFonts w:ascii="Arial" w:hAnsi="Arial" w:cs="Arial"/>
          <w:bCs/>
          <w:iCs/>
          <w:color w:val="000000" w:themeColor="text1"/>
        </w:rPr>
        <w:t>)</w:t>
      </w:r>
      <w:r w:rsidR="0028601B">
        <w:rPr>
          <w:rFonts w:ascii="Arial" w:hAnsi="Arial" w:cs="Arial"/>
          <w:bCs/>
          <w:iCs/>
          <w:color w:val="000000" w:themeColor="text1"/>
        </w:rPr>
        <w:t>.</w:t>
      </w:r>
    </w:p>
    <w:p w14:paraId="503279E0" w14:textId="77777777" w:rsidR="008948BE" w:rsidRDefault="008948BE" w:rsidP="00533BD1">
      <w:pPr>
        <w:ind w:left="284"/>
        <w:jc w:val="both"/>
        <w:rPr>
          <w:rFonts w:ascii="Arial" w:hAnsi="Arial" w:cs="Arial"/>
          <w:b/>
          <w:bCs/>
        </w:rPr>
      </w:pPr>
    </w:p>
    <w:p w14:paraId="6C5241E6" w14:textId="707EEC0C" w:rsidR="00533BD1" w:rsidRPr="00533BD1" w:rsidRDefault="00533BD1" w:rsidP="00533BD1">
      <w:pPr>
        <w:ind w:left="284"/>
        <w:jc w:val="both"/>
        <w:rPr>
          <w:rFonts w:ascii="Arial" w:hAnsi="Arial" w:cs="Arial"/>
          <w:b/>
          <w:bCs/>
        </w:rPr>
      </w:pPr>
      <w:r w:rsidRPr="00533BD1">
        <w:rPr>
          <w:rFonts w:ascii="Arial" w:hAnsi="Arial" w:cs="Arial"/>
          <w:b/>
          <w:bCs/>
        </w:rPr>
        <w:t xml:space="preserve">Część II: wykonanie pomiarów hałasu pochodzącego od linii kolejowych – minimalna ilość pomiarowych wynosi 1, a maksymalna 2. </w:t>
      </w:r>
    </w:p>
    <w:p w14:paraId="03CD89B4" w14:textId="4F9A2104" w:rsidR="00FF0122" w:rsidRPr="00BA3858" w:rsidRDefault="00FF0122" w:rsidP="00FF0122">
      <w:pPr>
        <w:pStyle w:val="Akapitzlist"/>
        <w:ind w:left="284"/>
        <w:jc w:val="both"/>
        <w:rPr>
          <w:rFonts w:ascii="Arial" w:hAnsi="Arial" w:cs="Arial"/>
          <w:bCs/>
          <w:iCs/>
          <w:color w:val="000000" w:themeColor="text1"/>
        </w:rPr>
      </w:pPr>
      <w:r w:rsidRPr="00BA3858">
        <w:rPr>
          <w:rFonts w:ascii="Arial" w:hAnsi="Arial" w:cs="Arial"/>
          <w:bCs/>
          <w:iCs/>
          <w:color w:val="000000" w:themeColor="text1"/>
        </w:rPr>
        <w:t xml:space="preserve">Wartość </w:t>
      </w:r>
      <w:r w:rsidR="00F432BF">
        <w:rPr>
          <w:rFonts w:ascii="Arial" w:hAnsi="Arial" w:cs="Arial"/>
          <w:bCs/>
          <w:iCs/>
          <w:color w:val="000000" w:themeColor="text1"/>
        </w:rPr>
        <w:t>maksymalna</w:t>
      </w:r>
      <w:r w:rsidRPr="00BA3858">
        <w:rPr>
          <w:rFonts w:ascii="Arial" w:hAnsi="Arial" w:cs="Arial"/>
          <w:bCs/>
          <w:iCs/>
          <w:color w:val="000000" w:themeColor="text1"/>
        </w:rPr>
        <w:t xml:space="preserve"> za wykonanie przedmiotu zamówienia </w:t>
      </w:r>
      <w:r w:rsidR="009B4218">
        <w:rPr>
          <w:rFonts w:ascii="Arial" w:hAnsi="Arial" w:cs="Arial"/>
          <w:bCs/>
          <w:iCs/>
          <w:color w:val="000000" w:themeColor="text1"/>
        </w:rPr>
        <w:t>(tj.</w:t>
      </w:r>
      <w:r w:rsidR="00ED6EF8">
        <w:rPr>
          <w:rFonts w:ascii="Arial" w:hAnsi="Arial" w:cs="Arial"/>
          <w:bCs/>
          <w:iCs/>
          <w:color w:val="000000" w:themeColor="text1"/>
        </w:rPr>
        <w:t xml:space="preserve"> 2 pomiary)</w:t>
      </w:r>
      <w:r w:rsidRPr="00BA3858">
        <w:rPr>
          <w:rFonts w:ascii="Arial" w:hAnsi="Arial" w:cs="Arial"/>
          <w:bCs/>
          <w:iCs/>
          <w:color w:val="000000" w:themeColor="text1"/>
        </w:rPr>
        <w:t>:…..…………..zł</w:t>
      </w:r>
      <w:r w:rsidR="0028601B">
        <w:rPr>
          <w:rFonts w:ascii="Arial" w:hAnsi="Arial" w:cs="Arial"/>
          <w:bCs/>
          <w:iCs/>
          <w:color w:val="000000" w:themeColor="text1"/>
        </w:rPr>
        <w:t>.</w:t>
      </w:r>
      <w:r w:rsidRPr="00BA3858">
        <w:rPr>
          <w:rFonts w:ascii="Arial" w:hAnsi="Arial" w:cs="Arial"/>
          <w:bCs/>
          <w:iCs/>
          <w:color w:val="000000" w:themeColor="text1"/>
        </w:rPr>
        <w:t xml:space="preserve"> (brutto).</w:t>
      </w:r>
    </w:p>
    <w:p w14:paraId="523190D1" w14:textId="4925DC75" w:rsidR="008948BE" w:rsidRDefault="008948BE" w:rsidP="008948BE">
      <w:pPr>
        <w:ind w:left="284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533BD1">
        <w:rPr>
          <w:rFonts w:ascii="Arial" w:hAnsi="Arial" w:cs="Arial"/>
          <w:bCs/>
          <w:iCs/>
          <w:color w:val="000000" w:themeColor="text1"/>
        </w:rPr>
        <w:t xml:space="preserve">     </w:t>
      </w:r>
      <w:r>
        <w:rPr>
          <w:rFonts w:ascii="Arial" w:hAnsi="Arial" w:cs="Arial"/>
          <w:bCs/>
          <w:iCs/>
          <w:color w:val="000000" w:themeColor="text1"/>
        </w:rPr>
        <w:t>Cena za jeden pomiar hałasu wynosi:…………………………………………………………zł. (brutto)</w:t>
      </w:r>
      <w:r w:rsidR="0028601B">
        <w:rPr>
          <w:rFonts w:ascii="Arial" w:hAnsi="Arial" w:cs="Arial"/>
          <w:bCs/>
          <w:iCs/>
          <w:color w:val="000000" w:themeColor="text1"/>
        </w:rPr>
        <w:t>.</w:t>
      </w:r>
    </w:p>
    <w:p w14:paraId="129BCA1D" w14:textId="2AB6FDC1" w:rsidR="007137CF" w:rsidRPr="00826ABD" w:rsidRDefault="007137CF" w:rsidP="00826ABD">
      <w:pPr>
        <w:jc w:val="both"/>
        <w:rPr>
          <w:rFonts w:ascii="Arial" w:hAnsi="Arial" w:cs="Arial"/>
          <w:bCs/>
          <w:iCs/>
          <w:color w:val="000000" w:themeColor="text1"/>
        </w:rPr>
      </w:pPr>
    </w:p>
    <w:p w14:paraId="1BAC64A9" w14:textId="653B68F8" w:rsidR="000A0EEF" w:rsidRPr="00AA37B9" w:rsidRDefault="00AA37B9" w:rsidP="00AA37B9">
      <w:pPr>
        <w:tabs>
          <w:tab w:val="left" w:pos="284"/>
          <w:tab w:val="left" w:pos="426"/>
        </w:tabs>
        <w:suppressAutoHyphens/>
        <w:overflowPunct/>
        <w:autoSpaceDE/>
        <w:autoSpaceDN/>
        <w:adjustRightInd/>
        <w:spacing w:line="276" w:lineRule="auto"/>
        <w:ind w:left="360" w:hanging="360"/>
        <w:jc w:val="both"/>
        <w:textAlignment w:val="auto"/>
        <w:rPr>
          <w:rFonts w:ascii="Arial" w:hAnsi="Arial" w:cs="Arial"/>
          <w:color w:val="000000" w:themeColor="text1"/>
          <w:sz w:val="18"/>
        </w:rPr>
      </w:pPr>
      <w:r>
        <w:rPr>
          <w:rFonts w:ascii="Arial" w:hAnsi="Arial" w:cs="Arial"/>
          <w:color w:val="000000" w:themeColor="text1"/>
          <w:sz w:val="18"/>
        </w:rPr>
        <w:t xml:space="preserve">3. </w:t>
      </w:r>
      <w:r w:rsidR="005970EC" w:rsidRPr="00AA37B9">
        <w:rPr>
          <w:rFonts w:ascii="Arial" w:hAnsi="Arial" w:cs="Arial"/>
          <w:color w:val="000000" w:themeColor="text1"/>
          <w:sz w:val="18"/>
        </w:rPr>
        <w:t>Oświadczam</w:t>
      </w:r>
      <w:r w:rsidR="000A0EEF" w:rsidRPr="00AA37B9">
        <w:rPr>
          <w:rFonts w:ascii="Arial" w:hAnsi="Arial" w:cs="Arial"/>
          <w:color w:val="000000" w:themeColor="text1"/>
          <w:sz w:val="18"/>
        </w:rPr>
        <w:t>, że:</w:t>
      </w:r>
    </w:p>
    <w:p w14:paraId="3F9E5E64" w14:textId="1CC3FD44" w:rsidR="000A0EEF" w:rsidRDefault="005970EC" w:rsidP="00C4577B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000000" w:themeColor="text1"/>
          <w:sz w:val="18"/>
        </w:rPr>
      </w:pPr>
      <w:r w:rsidRPr="00C4577B">
        <w:rPr>
          <w:rFonts w:ascii="Arial" w:hAnsi="Arial" w:cs="Arial"/>
          <w:color w:val="000000" w:themeColor="text1"/>
          <w:sz w:val="18"/>
        </w:rPr>
        <w:t>z</w:t>
      </w:r>
      <w:r w:rsidR="00210882" w:rsidRPr="00C4577B">
        <w:rPr>
          <w:rFonts w:ascii="Arial" w:hAnsi="Arial" w:cs="Arial"/>
          <w:color w:val="000000" w:themeColor="text1"/>
          <w:sz w:val="18"/>
        </w:rPr>
        <w:t>apoznałem się z treścią</w:t>
      </w:r>
      <w:r w:rsidR="000A0EEF" w:rsidRPr="00C4577B">
        <w:rPr>
          <w:rFonts w:ascii="Arial" w:hAnsi="Arial" w:cs="Arial"/>
          <w:color w:val="000000" w:themeColor="text1"/>
          <w:sz w:val="18"/>
        </w:rPr>
        <w:t xml:space="preserve"> za</w:t>
      </w:r>
      <w:r w:rsidRPr="00C4577B">
        <w:rPr>
          <w:rFonts w:ascii="Arial" w:hAnsi="Arial" w:cs="Arial"/>
          <w:color w:val="000000" w:themeColor="text1"/>
          <w:sz w:val="18"/>
        </w:rPr>
        <w:t xml:space="preserve">pytania ofertowego i </w:t>
      </w:r>
      <w:r w:rsidR="00210882" w:rsidRPr="00C4577B">
        <w:rPr>
          <w:rFonts w:ascii="Arial" w:hAnsi="Arial" w:cs="Arial"/>
          <w:color w:val="000000" w:themeColor="text1"/>
          <w:sz w:val="18"/>
        </w:rPr>
        <w:t>nie wnoszę do niego zastrzeżeń</w:t>
      </w:r>
      <w:r w:rsidR="000A0EEF" w:rsidRPr="00C4577B">
        <w:rPr>
          <w:rFonts w:ascii="Arial" w:hAnsi="Arial" w:cs="Arial"/>
          <w:color w:val="000000" w:themeColor="text1"/>
          <w:sz w:val="18"/>
        </w:rPr>
        <w:t>, w tym m.in. termin</w:t>
      </w:r>
      <w:r w:rsidR="00210882" w:rsidRPr="00C4577B">
        <w:rPr>
          <w:rFonts w:ascii="Arial" w:hAnsi="Arial" w:cs="Arial"/>
          <w:color w:val="000000" w:themeColor="text1"/>
          <w:sz w:val="18"/>
        </w:rPr>
        <w:t>u</w:t>
      </w:r>
      <w:r w:rsidR="000A0EEF" w:rsidRPr="00C4577B">
        <w:rPr>
          <w:rFonts w:ascii="Arial" w:hAnsi="Arial" w:cs="Arial"/>
          <w:color w:val="000000" w:themeColor="text1"/>
          <w:sz w:val="18"/>
        </w:rPr>
        <w:t xml:space="preserve"> wykonania zamówienia</w:t>
      </w:r>
      <w:r w:rsidR="00BD6D46" w:rsidRPr="00C4577B">
        <w:rPr>
          <w:rFonts w:ascii="Arial" w:hAnsi="Arial" w:cs="Arial"/>
          <w:color w:val="000000" w:themeColor="text1"/>
          <w:sz w:val="18"/>
        </w:rPr>
        <w:t xml:space="preserve"> oraz</w:t>
      </w:r>
      <w:r w:rsidR="000A0EEF" w:rsidRPr="00C4577B">
        <w:rPr>
          <w:rFonts w:ascii="Arial" w:hAnsi="Arial" w:cs="Arial"/>
          <w:color w:val="000000" w:themeColor="text1"/>
          <w:sz w:val="18"/>
        </w:rPr>
        <w:t xml:space="preserve"> </w:t>
      </w:r>
      <w:r w:rsidR="00210882" w:rsidRPr="00C4577B">
        <w:rPr>
          <w:rFonts w:ascii="Arial" w:hAnsi="Arial" w:cs="Arial"/>
          <w:color w:val="000000" w:themeColor="text1"/>
          <w:sz w:val="18"/>
        </w:rPr>
        <w:t>warunków płatności;</w:t>
      </w:r>
    </w:p>
    <w:p w14:paraId="5F90D782" w14:textId="40FCB188" w:rsidR="00C4577B" w:rsidRPr="00C4577B" w:rsidRDefault="001F0471" w:rsidP="00C4577B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000000" w:themeColor="text1"/>
          <w:sz w:val="18"/>
        </w:rPr>
      </w:pPr>
      <w:r w:rsidRPr="00C4577B">
        <w:rPr>
          <w:rFonts w:ascii="Arial" w:hAnsi="Arial" w:cs="Arial"/>
          <w:sz w:val="18"/>
          <w:szCs w:val="18"/>
        </w:rPr>
        <w:t>w przypadku wyboru mojej oferty zobowiązuję</w:t>
      </w:r>
      <w:r w:rsidR="00210882" w:rsidRPr="00C4577B">
        <w:rPr>
          <w:rFonts w:ascii="Arial" w:hAnsi="Arial" w:cs="Arial"/>
          <w:sz w:val="18"/>
          <w:szCs w:val="18"/>
        </w:rPr>
        <w:t xml:space="preserve"> </w:t>
      </w:r>
      <w:r w:rsidR="00937410" w:rsidRPr="00C4577B">
        <w:rPr>
          <w:rFonts w:ascii="Arial" w:hAnsi="Arial" w:cs="Arial"/>
          <w:sz w:val="18"/>
          <w:szCs w:val="18"/>
        </w:rPr>
        <w:t xml:space="preserve">się </w:t>
      </w:r>
      <w:r w:rsidR="00334117" w:rsidRPr="00C4577B">
        <w:rPr>
          <w:rFonts w:ascii="Arial" w:hAnsi="Arial" w:cs="Arial"/>
          <w:sz w:val="18"/>
          <w:szCs w:val="18"/>
        </w:rPr>
        <w:t xml:space="preserve">do </w:t>
      </w:r>
      <w:r w:rsidR="00B9275A">
        <w:rPr>
          <w:rFonts w:ascii="Arial" w:hAnsi="Arial" w:cs="Arial"/>
          <w:sz w:val="18"/>
          <w:szCs w:val="18"/>
        </w:rPr>
        <w:t xml:space="preserve">podpisania Umowy i </w:t>
      </w:r>
      <w:r w:rsidR="00AF67B5" w:rsidRPr="00C4577B">
        <w:rPr>
          <w:rFonts w:ascii="Arial" w:hAnsi="Arial" w:cs="Arial"/>
          <w:sz w:val="18"/>
          <w:szCs w:val="18"/>
        </w:rPr>
        <w:t>realizacji zamówienia</w:t>
      </w:r>
      <w:r w:rsidR="00210882" w:rsidRPr="00C4577B">
        <w:rPr>
          <w:rFonts w:ascii="Arial" w:hAnsi="Arial" w:cs="Arial"/>
          <w:sz w:val="18"/>
          <w:szCs w:val="18"/>
        </w:rPr>
        <w:t>;</w:t>
      </w:r>
    </w:p>
    <w:p w14:paraId="4764284A" w14:textId="7271C9FA" w:rsidR="00D476B5" w:rsidRDefault="000A0EEF" w:rsidP="00C4577B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000000" w:themeColor="text1"/>
          <w:sz w:val="18"/>
        </w:rPr>
      </w:pPr>
      <w:r w:rsidRPr="00C4577B">
        <w:rPr>
          <w:rFonts w:ascii="Arial" w:hAnsi="Arial" w:cs="Arial"/>
          <w:color w:val="000000" w:themeColor="text1"/>
          <w:sz w:val="18"/>
        </w:rPr>
        <w:t xml:space="preserve">wycena przedmiotu zamówienia uwzględnia wszystkie </w:t>
      </w:r>
      <w:r w:rsidR="004C1427" w:rsidRPr="00C4577B">
        <w:rPr>
          <w:rFonts w:ascii="Arial" w:hAnsi="Arial" w:cs="Arial"/>
          <w:color w:val="000000" w:themeColor="text1"/>
          <w:sz w:val="18"/>
        </w:rPr>
        <w:t xml:space="preserve">koszty </w:t>
      </w:r>
      <w:r w:rsidR="006560C4" w:rsidRPr="00C4577B">
        <w:rPr>
          <w:rFonts w:ascii="Arial" w:hAnsi="Arial" w:cs="Arial"/>
          <w:color w:val="000000" w:themeColor="text1"/>
          <w:sz w:val="18"/>
        </w:rPr>
        <w:t>związane z </w:t>
      </w:r>
      <w:r w:rsidRPr="00C4577B">
        <w:rPr>
          <w:rFonts w:ascii="Arial" w:hAnsi="Arial" w:cs="Arial"/>
          <w:color w:val="000000" w:themeColor="text1"/>
          <w:sz w:val="18"/>
        </w:rPr>
        <w:t xml:space="preserve">realizacją zamówienia </w:t>
      </w:r>
      <w:r w:rsidR="002C3229" w:rsidRPr="00C4577B">
        <w:rPr>
          <w:rFonts w:ascii="Arial" w:hAnsi="Arial" w:cs="Arial"/>
          <w:color w:val="000000" w:themeColor="text1"/>
          <w:sz w:val="18"/>
        </w:rPr>
        <w:br/>
      </w:r>
      <w:r w:rsidRPr="00C4577B">
        <w:rPr>
          <w:rFonts w:ascii="Arial" w:hAnsi="Arial" w:cs="Arial"/>
          <w:color w:val="000000" w:themeColor="text1"/>
          <w:sz w:val="18"/>
        </w:rPr>
        <w:t>i obejmuje cały zakres rzeczowy zamówienia - jest kompletna</w:t>
      </w:r>
      <w:r w:rsidR="00C4577B">
        <w:rPr>
          <w:rFonts w:ascii="Arial" w:hAnsi="Arial" w:cs="Arial"/>
          <w:color w:val="000000" w:themeColor="text1"/>
          <w:sz w:val="18"/>
        </w:rPr>
        <w:t>;</w:t>
      </w:r>
    </w:p>
    <w:p w14:paraId="4B59B1D5" w14:textId="00F83438" w:rsidR="00FF0122" w:rsidRDefault="00FF0122" w:rsidP="00C4577B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000000" w:themeColor="text1"/>
          <w:sz w:val="18"/>
        </w:rPr>
      </w:pPr>
      <w:r>
        <w:rPr>
          <w:rFonts w:ascii="Arial" w:hAnsi="Arial" w:cs="Arial"/>
          <w:color w:val="000000" w:themeColor="text1"/>
          <w:sz w:val="18"/>
        </w:rPr>
        <w:t>spełniam warunki udziału w postępowaniu</w:t>
      </w:r>
      <w:r w:rsidR="00097B2B">
        <w:rPr>
          <w:rFonts w:ascii="Arial" w:hAnsi="Arial" w:cs="Arial"/>
          <w:color w:val="000000" w:themeColor="text1"/>
          <w:sz w:val="18"/>
        </w:rPr>
        <w:t>.</w:t>
      </w:r>
    </w:p>
    <w:p w14:paraId="0D7A7C71" w14:textId="40218532" w:rsidR="00541E78" w:rsidRPr="008C2919" w:rsidRDefault="005720AA" w:rsidP="008C2919">
      <w:pPr>
        <w:pStyle w:val="Akapitzlist"/>
        <w:numPr>
          <w:ilvl w:val="0"/>
          <w:numId w:val="39"/>
        </w:numPr>
        <w:spacing w:after="120" w:line="276" w:lineRule="auto"/>
        <w:ind w:left="284" w:hanging="284"/>
        <w:jc w:val="both"/>
        <w:rPr>
          <w:rFonts w:ascii="Arial" w:eastAsia="Cambria" w:hAnsi="Arial" w:cs="Arial"/>
          <w:color w:val="000000"/>
          <w:sz w:val="18"/>
          <w:u w:color="000000"/>
          <w:bdr w:val="nil"/>
        </w:rPr>
      </w:pPr>
      <w:r w:rsidRPr="008C2919">
        <w:rPr>
          <w:rFonts w:ascii="Arial" w:eastAsia="Calibri" w:hAnsi="Arial" w:cs="Arial"/>
          <w:sz w:val="18"/>
          <w:lang w:eastAsia="en-US"/>
        </w:rPr>
        <w:t xml:space="preserve">Oświadczam, że </w:t>
      </w:r>
      <w:r w:rsidR="006F1801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>zostałem</w:t>
      </w:r>
      <w:r w:rsidR="00292021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 xml:space="preserve"> poinformowany zgodnie z art. 1</w:t>
      </w:r>
      <w:r w:rsidR="002756B0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>3</w:t>
      </w:r>
      <w:r w:rsidR="006F1801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 xml:space="preserve"> ust. 1 i 2 </w:t>
      </w:r>
      <w:r w:rsidR="00E9747D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 xml:space="preserve">lub art. 14 </w:t>
      </w:r>
      <w:r w:rsidR="006F1801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>RODO</w:t>
      </w:r>
      <w:r w:rsidR="006F1801" w:rsidRPr="006F1801">
        <w:rPr>
          <w:rFonts w:eastAsia="Cambria"/>
          <w:u w:color="000000"/>
          <w:bdr w:val="nil"/>
          <w:vertAlign w:val="superscript"/>
        </w:rPr>
        <w:footnoteReference w:id="1"/>
      </w:r>
      <w:r w:rsidR="006F1801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 xml:space="preserve"> o przetwarzaniu moich danych</w:t>
      </w:r>
      <w:r w:rsidR="00094E02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 xml:space="preserve"> </w:t>
      </w:r>
      <w:r w:rsidR="006F1801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>osobowych na potrzeby niniejszego postępowania o udzielenie zamówienia publicznego</w:t>
      </w:r>
      <w:r w:rsidR="00541E78" w:rsidRPr="008C2919">
        <w:rPr>
          <w:rFonts w:ascii="Arial" w:eastAsia="Cambria" w:hAnsi="Arial" w:cs="Arial"/>
          <w:color w:val="000000"/>
          <w:sz w:val="18"/>
          <w:u w:color="000000"/>
          <w:bdr w:val="nil"/>
        </w:rPr>
        <w:t>.</w:t>
      </w:r>
    </w:p>
    <w:p w14:paraId="44D6ADF1" w14:textId="03DF0275" w:rsidR="00541E78" w:rsidRPr="00541E78" w:rsidRDefault="00541E78" w:rsidP="00541E78">
      <w:pPr>
        <w:pStyle w:val="Akapitzlist"/>
        <w:numPr>
          <w:ilvl w:val="0"/>
          <w:numId w:val="39"/>
        </w:numPr>
        <w:ind w:left="284" w:hanging="284"/>
        <w:jc w:val="both"/>
        <w:rPr>
          <w:rFonts w:ascii="Arial" w:eastAsia="Cambria" w:hAnsi="Arial" w:cs="Arial"/>
          <w:color w:val="000000"/>
          <w:sz w:val="18"/>
          <w:u w:color="000000"/>
          <w:bdr w:val="nil"/>
        </w:rPr>
      </w:pPr>
      <w:r w:rsidRPr="00284D09">
        <w:rPr>
          <w:rFonts w:ascii="Arial" w:hAnsi="Arial" w:cs="Arial"/>
          <w:color w:val="000000" w:themeColor="text1"/>
          <w:sz w:val="18"/>
        </w:rPr>
        <w:t>Oświadczam, że nie podlegam wykluczeniu z postępowania na podstawie, art. 7 ustawy z dnia 13 kwietnia 2022 r. o szczególnych rozwiązaniach w zakresie przeciwdziałania wspieraniu agresji na Ukrainę oraz służących ochronie bezpieczeństwa narodowego (Dz.U. z 202</w:t>
      </w:r>
      <w:r w:rsidR="00E9747D">
        <w:rPr>
          <w:rFonts w:ascii="Arial" w:hAnsi="Arial" w:cs="Arial"/>
          <w:color w:val="000000" w:themeColor="text1"/>
          <w:sz w:val="18"/>
        </w:rPr>
        <w:t>4</w:t>
      </w:r>
      <w:r w:rsidRPr="00284D09">
        <w:rPr>
          <w:rFonts w:ascii="Arial" w:hAnsi="Arial" w:cs="Arial"/>
          <w:color w:val="000000" w:themeColor="text1"/>
          <w:sz w:val="18"/>
        </w:rPr>
        <w:t xml:space="preserve"> r. poz. </w:t>
      </w:r>
      <w:r w:rsidR="00E9747D">
        <w:rPr>
          <w:rFonts w:ascii="Arial" w:hAnsi="Arial" w:cs="Arial"/>
          <w:color w:val="000000" w:themeColor="text1"/>
          <w:sz w:val="18"/>
        </w:rPr>
        <w:t>507</w:t>
      </w:r>
      <w:r w:rsidRPr="00284D09">
        <w:rPr>
          <w:rFonts w:ascii="Arial" w:hAnsi="Arial" w:cs="Arial"/>
          <w:color w:val="000000" w:themeColor="text1"/>
          <w:sz w:val="18"/>
        </w:rPr>
        <w:t>)</w:t>
      </w:r>
      <w:r>
        <w:rPr>
          <w:rFonts w:ascii="Arial" w:hAnsi="Arial" w:cs="Arial"/>
          <w:color w:val="000000" w:themeColor="text1"/>
          <w:sz w:val="18"/>
        </w:rPr>
        <w:t>.</w:t>
      </w:r>
    </w:p>
    <w:p w14:paraId="1B6A92DE" w14:textId="77777777" w:rsidR="00DE0F61" w:rsidRDefault="00DE0F61" w:rsidP="00DE0F61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10AEEBA1" w14:textId="77777777" w:rsidR="00541E78" w:rsidRPr="005720AA" w:rsidRDefault="00541E78" w:rsidP="005720AA">
      <w:pPr>
        <w:spacing w:after="120" w:line="276" w:lineRule="auto"/>
        <w:ind w:left="284"/>
        <w:jc w:val="both"/>
        <w:rPr>
          <w:rFonts w:ascii="Arial" w:eastAsia="Calibri" w:hAnsi="Arial" w:cs="Arial"/>
          <w:sz w:val="18"/>
          <w:lang w:eastAsia="en-US"/>
        </w:rPr>
      </w:pPr>
    </w:p>
    <w:p w14:paraId="3B0A220F" w14:textId="5FC5BDC5" w:rsidR="000A0EEF" w:rsidRPr="006F1801" w:rsidRDefault="000A0EEF" w:rsidP="00640E8C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 w:rsidRPr="006F1801">
        <w:rPr>
          <w:rFonts w:ascii="Arial" w:hAnsi="Arial" w:cs="Arial"/>
          <w:bCs/>
          <w:i/>
          <w:color w:val="000000" w:themeColor="text1"/>
        </w:rPr>
        <w:tab/>
        <w:t>............</w:t>
      </w:r>
      <w:r w:rsidR="008277D6" w:rsidRPr="006F1801">
        <w:rPr>
          <w:rFonts w:ascii="Arial" w:hAnsi="Arial" w:cs="Arial"/>
          <w:bCs/>
          <w:i/>
          <w:color w:val="000000" w:themeColor="text1"/>
        </w:rPr>
        <w:t xml:space="preserve">...........           </w:t>
      </w:r>
      <w:r w:rsidR="008277D6" w:rsidRPr="006F1801">
        <w:rPr>
          <w:rFonts w:ascii="Arial" w:hAnsi="Arial" w:cs="Arial"/>
          <w:bCs/>
          <w:i/>
          <w:color w:val="000000" w:themeColor="text1"/>
        </w:rPr>
        <w:tab/>
      </w:r>
      <w:r w:rsidR="002C3229">
        <w:rPr>
          <w:rFonts w:ascii="Arial" w:hAnsi="Arial" w:cs="Arial"/>
          <w:bCs/>
          <w:i/>
          <w:color w:val="000000" w:themeColor="text1"/>
        </w:rPr>
        <w:t xml:space="preserve">         </w:t>
      </w:r>
      <w:r w:rsidRPr="006F1801">
        <w:rPr>
          <w:rFonts w:ascii="Arial" w:hAnsi="Arial" w:cs="Arial"/>
          <w:bCs/>
          <w:i/>
          <w:color w:val="000000" w:themeColor="text1"/>
        </w:rPr>
        <w:t>....................................................................</w:t>
      </w:r>
    </w:p>
    <w:p w14:paraId="0EC95F49" w14:textId="77777777" w:rsidR="000A0EEF" w:rsidRPr="00CC5243" w:rsidRDefault="000A0EEF" w:rsidP="00640E8C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 w:rsidRPr="006F1801">
        <w:rPr>
          <w:rFonts w:ascii="Arial" w:hAnsi="Arial" w:cs="Arial"/>
          <w:bCs/>
          <w:i/>
          <w:color w:val="000000" w:themeColor="text1"/>
        </w:rPr>
        <w:tab/>
      </w:r>
      <w:r w:rsidRPr="00CC5243"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 w:rsidRPr="00CC5243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1375A105" w14:textId="29466B27" w:rsidR="00593E66" w:rsidRDefault="004C1427" w:rsidP="00DE0F61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  <w:r w:rsidRPr="00CC5243"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 w:rsidRPr="00CC5243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</w:t>
      </w:r>
      <w:r w:rsidR="00EC1BBB">
        <w:rPr>
          <w:rFonts w:ascii="Arial" w:hAnsi="Arial" w:cs="Arial"/>
          <w:bCs/>
          <w:i/>
          <w:color w:val="000000" w:themeColor="text1"/>
          <w:sz w:val="16"/>
          <w:szCs w:val="16"/>
        </w:rPr>
        <w:t xml:space="preserve">                 </w:t>
      </w:r>
      <w:r w:rsidRPr="00CC5243">
        <w:rPr>
          <w:rFonts w:ascii="Arial" w:hAnsi="Arial" w:cs="Arial"/>
          <w:bCs/>
          <w:i/>
          <w:color w:val="000000" w:themeColor="text1"/>
          <w:sz w:val="16"/>
          <w:szCs w:val="16"/>
        </w:rPr>
        <w:t>do reprezentowania wykonawcy)</w:t>
      </w:r>
      <w:r w:rsidR="00CC5243" w:rsidRPr="00CC5243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24DDAF4F" w14:textId="77777777" w:rsidR="000546D4" w:rsidRDefault="000546D4" w:rsidP="00DE0F61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5FD0A89" w14:textId="77777777" w:rsidR="000546D4" w:rsidRDefault="000546D4" w:rsidP="00DE0F61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47A0C31" w14:textId="38C0D4EA" w:rsidR="000546D4" w:rsidRPr="00DE0F61" w:rsidRDefault="000155CD" w:rsidP="00DE0F61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*zaznaczyć właściwe</w:t>
      </w:r>
    </w:p>
    <w:sectPr w:rsidR="000546D4" w:rsidRPr="00DE0F61" w:rsidSect="008B30C5">
      <w:headerReference w:type="default" r:id="rId8"/>
      <w:footerReference w:type="default" r:id="rId9"/>
      <w:footerReference w:type="first" r:id="rId10"/>
      <w:pgSz w:w="11906" w:h="16838"/>
      <w:pgMar w:top="1135" w:right="1418" w:bottom="1560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ACC29" w14:textId="77777777" w:rsidR="001C3E89" w:rsidRDefault="001C3E89" w:rsidP="00ED54F3">
      <w:r>
        <w:separator/>
      </w:r>
    </w:p>
  </w:endnote>
  <w:endnote w:type="continuationSeparator" w:id="0">
    <w:p w14:paraId="2D3CB376" w14:textId="77777777" w:rsidR="001C3E89" w:rsidRDefault="001C3E89" w:rsidP="00E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4716" w14:textId="63308B5E" w:rsidR="00297571" w:rsidRPr="00297571" w:rsidRDefault="00297571" w:rsidP="00297571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7AF7C" w14:textId="79C56DE0" w:rsidR="00297571" w:rsidRPr="00297571" w:rsidRDefault="00297571" w:rsidP="00297571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 w:rsidRPr="00297571">
      <w:rPr>
        <w:rFonts w:ascii="Arial" w:eastAsiaTheme="majorEastAsia" w:hAnsi="Arial" w:cs="Arial"/>
        <w:sz w:val="18"/>
        <w:szCs w:val="18"/>
      </w:rPr>
      <w:t>Załącznik nr 2 do Zapytania ofertowego – Formularz ofertowy</w:t>
    </w:r>
  </w:p>
  <w:p w14:paraId="26153119" w14:textId="5C70CE76" w:rsidR="00297571" w:rsidRPr="00297571" w:rsidRDefault="00297571" w:rsidP="00297571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 w:rsidRPr="00297571">
      <w:rPr>
        <w:rFonts w:ascii="Arial" w:eastAsiaTheme="majorEastAsia" w:hAnsi="Arial" w:cs="Arial"/>
        <w:sz w:val="18"/>
        <w:szCs w:val="18"/>
      </w:rPr>
      <w:t>OP-IV.271.356.2020.PID</w:t>
    </w:r>
  </w:p>
  <w:sdt>
    <w:sdtPr>
      <w:rPr>
        <w:rFonts w:ascii="Arial" w:eastAsiaTheme="majorEastAsia" w:hAnsi="Arial" w:cs="Arial"/>
        <w:sz w:val="18"/>
        <w:szCs w:val="18"/>
      </w:rPr>
      <w:id w:val="-506369843"/>
      <w:docPartObj>
        <w:docPartGallery w:val="Page Numbers (Bottom of Page)"/>
        <w:docPartUnique/>
      </w:docPartObj>
    </w:sdtPr>
    <w:sdtContent>
      <w:p w14:paraId="06E253C4" w14:textId="23F10144" w:rsidR="00297571" w:rsidRPr="00297571" w:rsidRDefault="00297571" w:rsidP="0029757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297571">
          <w:rPr>
            <w:rFonts w:ascii="Arial" w:eastAsiaTheme="majorEastAsia" w:hAnsi="Arial" w:cs="Arial"/>
            <w:sz w:val="18"/>
            <w:szCs w:val="18"/>
          </w:rPr>
          <w:t xml:space="preserve">str. </w:t>
        </w:r>
        <w:r w:rsidRPr="00297571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297571">
          <w:rPr>
            <w:rFonts w:ascii="Arial" w:hAnsi="Arial" w:cs="Arial"/>
            <w:sz w:val="18"/>
            <w:szCs w:val="18"/>
          </w:rPr>
          <w:instrText>PAGE    \* MERGEFORMAT</w:instrText>
        </w:r>
        <w:r w:rsidRPr="00297571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Pr="00297571">
          <w:rPr>
            <w:rFonts w:ascii="Arial" w:eastAsiaTheme="majorEastAsia" w:hAnsi="Arial" w:cs="Arial"/>
            <w:sz w:val="18"/>
            <w:szCs w:val="18"/>
          </w:rPr>
          <w:t>2</w:t>
        </w:r>
        <w:r w:rsidRPr="00297571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D1DF" w14:textId="77777777" w:rsidR="001C3E89" w:rsidRDefault="001C3E89" w:rsidP="00ED54F3">
      <w:r>
        <w:separator/>
      </w:r>
    </w:p>
  </w:footnote>
  <w:footnote w:type="continuationSeparator" w:id="0">
    <w:p w14:paraId="5625C536" w14:textId="77777777" w:rsidR="001C3E89" w:rsidRDefault="001C3E89" w:rsidP="00ED54F3">
      <w:r>
        <w:continuationSeparator/>
      </w:r>
    </w:p>
  </w:footnote>
  <w:footnote w:id="1">
    <w:p w14:paraId="17B63E8B" w14:textId="2653394B" w:rsidR="006F1801" w:rsidRPr="009139DA" w:rsidRDefault="006F1801" w:rsidP="002C3229">
      <w:pPr>
        <w:pStyle w:val="Tekstprzypisudolnego"/>
        <w:spacing w:after="0"/>
        <w:jc w:val="both"/>
        <w:rPr>
          <w:rFonts w:ascii="Arial" w:hAnsi="Arial" w:cs="Arial"/>
          <w:sz w:val="16"/>
          <w:szCs w:val="16"/>
        </w:rPr>
      </w:pPr>
      <w:r w:rsidRPr="009139DA">
        <w:rPr>
          <w:rFonts w:ascii="Arial" w:hAnsi="Arial" w:cs="Arial"/>
          <w:sz w:val="16"/>
          <w:szCs w:val="16"/>
        </w:rPr>
        <w:footnoteRef/>
      </w:r>
      <w:r w:rsidRPr="009139DA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C58FA" w14:textId="66A845A1" w:rsidR="008B30C5" w:rsidRDefault="008B30C5" w:rsidP="008B30C5">
    <w:pPr>
      <w:jc w:val="center"/>
      <w:rPr>
        <w:rFonts w:ascii="Arial" w:hAnsi="Arial"/>
        <w:i/>
        <w:sz w:val="18"/>
      </w:rPr>
    </w:pPr>
  </w:p>
  <w:p w14:paraId="49426F6C" w14:textId="77777777" w:rsidR="0081588A" w:rsidRDefault="0081588A" w:rsidP="00ED54F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5D5A9AD8"/>
    <w:lvl w:ilvl="0">
      <w:start w:val="1"/>
      <w:numFmt w:val="upperRoman"/>
      <w:lvlText w:val="%1."/>
      <w:lvlJc w:val="left"/>
      <w:pPr>
        <w:tabs>
          <w:tab w:val="num" w:pos="566"/>
        </w:tabs>
        <w:ind w:left="425" w:firstLine="0"/>
      </w:pPr>
      <w:rPr>
        <w:rFonts w:hint="default"/>
        <w:b/>
        <w:i w:val="0"/>
        <w:color w:val="auto"/>
        <w:u w:val="single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520" w:hanging="360"/>
      </w:pPr>
      <w:rPr>
        <w:b w:val="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lang w:val="pl-P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b w:val="0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lang w:val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lang w:val="pl-PL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5" w15:restartNumberingAfterBreak="0">
    <w:nsid w:val="00000023"/>
    <w:multiLevelType w:val="multilevel"/>
    <w:tmpl w:val="E25A4FA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i w:val="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5360871"/>
    <w:multiLevelType w:val="hybridMultilevel"/>
    <w:tmpl w:val="7F929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4323E"/>
    <w:multiLevelType w:val="multilevel"/>
    <w:tmpl w:val="BB6CD07E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07853BB2"/>
    <w:multiLevelType w:val="hybridMultilevel"/>
    <w:tmpl w:val="9A2ABE8E"/>
    <w:lvl w:ilvl="0" w:tplc="036ECBB0">
      <w:start w:val="1"/>
      <w:numFmt w:val="decimal"/>
      <w:lvlText w:val="%1."/>
      <w:lvlJc w:val="left"/>
      <w:pPr>
        <w:tabs>
          <w:tab w:val="num" w:pos="880"/>
        </w:tabs>
        <w:ind w:left="880" w:hanging="397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9" w15:restartNumberingAfterBreak="0">
    <w:nsid w:val="0AF0401C"/>
    <w:multiLevelType w:val="multilevel"/>
    <w:tmpl w:val="CECE3CFA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10" w15:restartNumberingAfterBreak="0">
    <w:nsid w:val="0C6C3383"/>
    <w:multiLevelType w:val="hybridMultilevel"/>
    <w:tmpl w:val="C67275C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525EE0"/>
    <w:multiLevelType w:val="hybridMultilevel"/>
    <w:tmpl w:val="14264F1E"/>
    <w:styleLink w:val="Zaimportowanystyl4"/>
    <w:lvl w:ilvl="0" w:tplc="9188B70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1837A6">
      <w:start w:val="1"/>
      <w:numFmt w:val="bullet"/>
      <w:lvlText w:val="o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C0602">
      <w:start w:val="1"/>
      <w:numFmt w:val="bullet"/>
      <w:lvlText w:val="▪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42A336">
      <w:start w:val="1"/>
      <w:numFmt w:val="bullet"/>
      <w:lvlText w:val="•"/>
      <w:lvlJc w:val="left"/>
      <w:pPr>
        <w:ind w:left="35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A860CC">
      <w:start w:val="1"/>
      <w:numFmt w:val="bullet"/>
      <w:lvlText w:val="o"/>
      <w:lvlJc w:val="left"/>
      <w:pPr>
        <w:ind w:left="43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A974">
      <w:start w:val="1"/>
      <w:numFmt w:val="bullet"/>
      <w:lvlText w:val="▪"/>
      <w:lvlJc w:val="left"/>
      <w:pPr>
        <w:ind w:left="50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AE1C46">
      <w:start w:val="1"/>
      <w:numFmt w:val="bullet"/>
      <w:lvlText w:val="•"/>
      <w:lvlJc w:val="left"/>
      <w:pPr>
        <w:ind w:left="57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28EA64">
      <w:start w:val="1"/>
      <w:numFmt w:val="bullet"/>
      <w:lvlText w:val="o"/>
      <w:lvlJc w:val="left"/>
      <w:pPr>
        <w:ind w:left="64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DE773E">
      <w:start w:val="1"/>
      <w:numFmt w:val="bullet"/>
      <w:lvlText w:val="▪"/>
      <w:lvlJc w:val="left"/>
      <w:pPr>
        <w:ind w:left="71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91A2CD3"/>
    <w:multiLevelType w:val="hybridMultilevel"/>
    <w:tmpl w:val="9CE43EF4"/>
    <w:lvl w:ilvl="0" w:tplc="B21A1094">
      <w:start w:val="4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1707E59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CB4399C"/>
    <w:multiLevelType w:val="hybridMultilevel"/>
    <w:tmpl w:val="569E5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4516E1"/>
    <w:multiLevelType w:val="hybridMultilevel"/>
    <w:tmpl w:val="C31C93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FF59AE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3690611C"/>
    <w:multiLevelType w:val="hybridMultilevel"/>
    <w:tmpl w:val="50B6C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B586C"/>
    <w:multiLevelType w:val="multilevel"/>
    <w:tmpl w:val="E14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0654C9"/>
    <w:multiLevelType w:val="hybridMultilevel"/>
    <w:tmpl w:val="CF128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662D6"/>
    <w:multiLevelType w:val="hybridMultilevel"/>
    <w:tmpl w:val="617429F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43F8366C"/>
    <w:multiLevelType w:val="hybridMultilevel"/>
    <w:tmpl w:val="85FC9AD0"/>
    <w:lvl w:ilvl="0" w:tplc="864EC84C">
      <w:start w:val="6"/>
      <w:numFmt w:val="decimal"/>
      <w:lvlText w:val="%1."/>
      <w:lvlJc w:val="left"/>
      <w:pPr>
        <w:ind w:left="720" w:hanging="360"/>
      </w:pPr>
    </w:lvl>
    <w:lvl w:ilvl="1" w:tplc="B40EF7F4">
      <w:start w:val="1"/>
      <w:numFmt w:val="lowerLetter"/>
      <w:lvlText w:val="%2)"/>
      <w:lvlJc w:val="left"/>
      <w:pPr>
        <w:ind w:left="1500" w:hanging="4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84137"/>
    <w:multiLevelType w:val="hybridMultilevel"/>
    <w:tmpl w:val="D78EE336"/>
    <w:lvl w:ilvl="0" w:tplc="FD766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61438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48314BB7"/>
    <w:multiLevelType w:val="hybridMultilevel"/>
    <w:tmpl w:val="EB3CFDD4"/>
    <w:styleLink w:val="Zaimportowanystyl3"/>
    <w:lvl w:ilvl="0" w:tplc="5BC65880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CE14D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62D54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D6BED0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CE00F6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493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70DA56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BAD924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64FF84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48AE037B"/>
    <w:multiLevelType w:val="hybridMultilevel"/>
    <w:tmpl w:val="7DEE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30C2F"/>
    <w:multiLevelType w:val="hybridMultilevel"/>
    <w:tmpl w:val="46B60156"/>
    <w:lvl w:ilvl="0" w:tplc="E584A9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041AD6"/>
    <w:multiLevelType w:val="hybridMultilevel"/>
    <w:tmpl w:val="7B608F02"/>
    <w:styleLink w:val="Zaimportowanystyl2"/>
    <w:lvl w:ilvl="0" w:tplc="E85A83E4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C6D70E">
      <w:start w:val="1"/>
      <w:numFmt w:val="decimal"/>
      <w:lvlText w:val="%2."/>
      <w:lvlJc w:val="left"/>
      <w:pPr>
        <w:ind w:left="1146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A1AC0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4EF4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A665D6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7272C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60742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9C79A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FA25E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4DA45771"/>
    <w:multiLevelType w:val="hybridMultilevel"/>
    <w:tmpl w:val="86920436"/>
    <w:lvl w:ilvl="0" w:tplc="79D09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F62E02"/>
    <w:multiLevelType w:val="hybridMultilevel"/>
    <w:tmpl w:val="C4B4BD1E"/>
    <w:lvl w:ilvl="0" w:tplc="296EA4EE">
      <w:start w:val="4"/>
      <w:numFmt w:val="decimal"/>
      <w:lvlText w:val="%1."/>
      <w:lvlJc w:val="left"/>
      <w:pPr>
        <w:ind w:left="1004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C3E7D08"/>
    <w:multiLevelType w:val="hybridMultilevel"/>
    <w:tmpl w:val="8A06B214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3" w15:restartNumberingAfterBreak="0">
    <w:nsid w:val="619B3221"/>
    <w:multiLevelType w:val="hybridMultilevel"/>
    <w:tmpl w:val="1D827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62582"/>
    <w:multiLevelType w:val="multilevel"/>
    <w:tmpl w:val="527CE39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35" w15:restartNumberingAfterBreak="0">
    <w:nsid w:val="677E2C12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6937267C"/>
    <w:multiLevelType w:val="hybridMultilevel"/>
    <w:tmpl w:val="1EFC26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ACE2DB4"/>
    <w:multiLevelType w:val="hybridMultilevel"/>
    <w:tmpl w:val="1A2C6B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724429"/>
    <w:multiLevelType w:val="hybridMultilevel"/>
    <w:tmpl w:val="24842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1F102B"/>
    <w:multiLevelType w:val="hybridMultilevel"/>
    <w:tmpl w:val="C9BE2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00BFB"/>
    <w:multiLevelType w:val="hybridMultilevel"/>
    <w:tmpl w:val="AFB0A69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4E37F4E"/>
    <w:multiLevelType w:val="hybridMultilevel"/>
    <w:tmpl w:val="40DA66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37AFF"/>
    <w:multiLevelType w:val="hybridMultilevel"/>
    <w:tmpl w:val="D3B668EE"/>
    <w:lvl w:ilvl="0" w:tplc="22581436">
      <w:start w:val="1"/>
      <w:numFmt w:val="decimal"/>
      <w:lvlText w:val="%1)"/>
      <w:lvlJc w:val="left"/>
      <w:pPr>
        <w:ind w:left="1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0" w:hanging="360"/>
      </w:pPr>
    </w:lvl>
    <w:lvl w:ilvl="2" w:tplc="0415001B" w:tentative="1">
      <w:start w:val="1"/>
      <w:numFmt w:val="lowerRoman"/>
      <w:lvlText w:val="%3."/>
      <w:lvlJc w:val="right"/>
      <w:pPr>
        <w:ind w:left="2680" w:hanging="180"/>
      </w:pPr>
    </w:lvl>
    <w:lvl w:ilvl="3" w:tplc="0415000F" w:tentative="1">
      <w:start w:val="1"/>
      <w:numFmt w:val="decimal"/>
      <w:lvlText w:val="%4."/>
      <w:lvlJc w:val="left"/>
      <w:pPr>
        <w:ind w:left="3400" w:hanging="360"/>
      </w:pPr>
    </w:lvl>
    <w:lvl w:ilvl="4" w:tplc="04150019" w:tentative="1">
      <w:start w:val="1"/>
      <w:numFmt w:val="lowerLetter"/>
      <w:lvlText w:val="%5."/>
      <w:lvlJc w:val="left"/>
      <w:pPr>
        <w:ind w:left="4120" w:hanging="360"/>
      </w:pPr>
    </w:lvl>
    <w:lvl w:ilvl="5" w:tplc="0415001B" w:tentative="1">
      <w:start w:val="1"/>
      <w:numFmt w:val="lowerRoman"/>
      <w:lvlText w:val="%6."/>
      <w:lvlJc w:val="right"/>
      <w:pPr>
        <w:ind w:left="4840" w:hanging="180"/>
      </w:pPr>
    </w:lvl>
    <w:lvl w:ilvl="6" w:tplc="0415000F" w:tentative="1">
      <w:start w:val="1"/>
      <w:numFmt w:val="decimal"/>
      <w:lvlText w:val="%7."/>
      <w:lvlJc w:val="left"/>
      <w:pPr>
        <w:ind w:left="5560" w:hanging="360"/>
      </w:pPr>
    </w:lvl>
    <w:lvl w:ilvl="7" w:tplc="04150019" w:tentative="1">
      <w:start w:val="1"/>
      <w:numFmt w:val="lowerLetter"/>
      <w:lvlText w:val="%8."/>
      <w:lvlJc w:val="left"/>
      <w:pPr>
        <w:ind w:left="6280" w:hanging="360"/>
      </w:pPr>
    </w:lvl>
    <w:lvl w:ilvl="8" w:tplc="0415001B" w:tentative="1">
      <w:start w:val="1"/>
      <w:numFmt w:val="lowerRoman"/>
      <w:lvlText w:val="%9."/>
      <w:lvlJc w:val="right"/>
      <w:pPr>
        <w:ind w:left="7000" w:hanging="180"/>
      </w:pPr>
    </w:lvl>
  </w:abstractNum>
  <w:num w:numId="1" w16cid:durableId="742484701">
    <w:abstractNumId w:val="3"/>
  </w:num>
  <w:num w:numId="2" w16cid:durableId="251359423">
    <w:abstractNumId w:val="2"/>
  </w:num>
  <w:num w:numId="3" w16cid:durableId="433281892">
    <w:abstractNumId w:val="10"/>
  </w:num>
  <w:num w:numId="4" w16cid:durableId="597449770">
    <w:abstractNumId w:val="9"/>
  </w:num>
  <w:num w:numId="5" w16cid:durableId="618878148">
    <w:abstractNumId w:val="29"/>
  </w:num>
  <w:num w:numId="6" w16cid:durableId="43068070">
    <w:abstractNumId w:val="26"/>
  </w:num>
  <w:num w:numId="7" w16cid:durableId="1368675721">
    <w:abstractNumId w:val="11"/>
  </w:num>
  <w:num w:numId="8" w16cid:durableId="402727911">
    <w:abstractNumId w:val="15"/>
  </w:num>
  <w:num w:numId="9" w16cid:durableId="875313540">
    <w:abstractNumId w:val="20"/>
  </w:num>
  <w:num w:numId="10" w16cid:durableId="391198488">
    <w:abstractNumId w:val="34"/>
  </w:num>
  <w:num w:numId="11" w16cid:durableId="1666933618">
    <w:abstractNumId w:val="39"/>
  </w:num>
  <w:num w:numId="12" w16cid:durableId="1876312469">
    <w:abstractNumId w:val="38"/>
  </w:num>
  <w:num w:numId="13" w16cid:durableId="1754932498">
    <w:abstractNumId w:val="19"/>
  </w:num>
  <w:num w:numId="14" w16cid:durableId="1307394375">
    <w:abstractNumId w:val="41"/>
  </w:num>
  <w:num w:numId="15" w16cid:durableId="1811508025">
    <w:abstractNumId w:val="16"/>
  </w:num>
  <w:num w:numId="16" w16cid:durableId="1488983206">
    <w:abstractNumId w:val="13"/>
  </w:num>
  <w:num w:numId="17" w16cid:durableId="497888165">
    <w:abstractNumId w:val="36"/>
  </w:num>
  <w:num w:numId="18" w16cid:durableId="1857428345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96101756">
    <w:abstractNumId w:val="6"/>
  </w:num>
  <w:num w:numId="20" w16cid:durableId="1564363668">
    <w:abstractNumId w:val="22"/>
  </w:num>
  <w:num w:numId="21" w16cid:durableId="1364675565">
    <w:abstractNumId w:val="35"/>
  </w:num>
  <w:num w:numId="22" w16cid:durableId="756026146">
    <w:abstractNumId w:val="18"/>
  </w:num>
  <w:num w:numId="23" w16cid:durableId="2086801469">
    <w:abstractNumId w:val="14"/>
  </w:num>
  <w:num w:numId="24" w16cid:durableId="1090663252">
    <w:abstractNumId w:val="25"/>
  </w:num>
  <w:num w:numId="25" w16cid:durableId="1276517777">
    <w:abstractNumId w:val="32"/>
  </w:num>
  <w:num w:numId="26" w16cid:durableId="18508622">
    <w:abstractNumId w:val="24"/>
  </w:num>
  <w:num w:numId="27" w16cid:durableId="915744966">
    <w:abstractNumId w:val="27"/>
  </w:num>
  <w:num w:numId="28" w16cid:durableId="1495492919">
    <w:abstractNumId w:val="37"/>
  </w:num>
  <w:num w:numId="29" w16cid:durableId="1419520077">
    <w:abstractNumId w:val="17"/>
  </w:num>
  <w:num w:numId="30" w16cid:durableId="1231502867">
    <w:abstractNumId w:val="7"/>
  </w:num>
  <w:num w:numId="31" w16cid:durableId="281353029">
    <w:abstractNumId w:val="23"/>
  </w:num>
  <w:num w:numId="32" w16cid:durableId="1985426753">
    <w:abstractNumId w:val="28"/>
  </w:num>
  <w:num w:numId="33" w16cid:durableId="1301613378">
    <w:abstractNumId w:val="40"/>
  </w:num>
  <w:num w:numId="34" w16cid:durableId="1448084516">
    <w:abstractNumId w:val="8"/>
  </w:num>
  <w:num w:numId="35" w16cid:durableId="1713966299">
    <w:abstractNumId w:val="42"/>
  </w:num>
  <w:num w:numId="36" w16cid:durableId="1679382878">
    <w:abstractNumId w:val="30"/>
  </w:num>
  <w:num w:numId="37" w16cid:durableId="651836454">
    <w:abstractNumId w:val="21"/>
  </w:num>
  <w:num w:numId="38" w16cid:durableId="577519370">
    <w:abstractNumId w:val="33"/>
  </w:num>
  <w:num w:numId="39" w16cid:durableId="1862818919">
    <w:abstractNumId w:val="12"/>
  </w:num>
  <w:num w:numId="40" w16cid:durableId="1758281282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00"/>
    <w:rsid w:val="00007ACE"/>
    <w:rsid w:val="0001021A"/>
    <w:rsid w:val="00011003"/>
    <w:rsid w:val="0001100D"/>
    <w:rsid w:val="00011DA2"/>
    <w:rsid w:val="000155CD"/>
    <w:rsid w:val="00022A75"/>
    <w:rsid w:val="000231DE"/>
    <w:rsid w:val="0002364F"/>
    <w:rsid w:val="00024719"/>
    <w:rsid w:val="0002490F"/>
    <w:rsid w:val="00035E08"/>
    <w:rsid w:val="00047792"/>
    <w:rsid w:val="00052E36"/>
    <w:rsid w:val="000534FB"/>
    <w:rsid w:val="000546D4"/>
    <w:rsid w:val="0005618C"/>
    <w:rsid w:val="0005720F"/>
    <w:rsid w:val="00060C10"/>
    <w:rsid w:val="0006525D"/>
    <w:rsid w:val="00065889"/>
    <w:rsid w:val="00066F44"/>
    <w:rsid w:val="00070920"/>
    <w:rsid w:val="000714EE"/>
    <w:rsid w:val="00080D65"/>
    <w:rsid w:val="00083169"/>
    <w:rsid w:val="00086555"/>
    <w:rsid w:val="0008685F"/>
    <w:rsid w:val="000878E5"/>
    <w:rsid w:val="000907E5"/>
    <w:rsid w:val="00091154"/>
    <w:rsid w:val="0009119A"/>
    <w:rsid w:val="00092810"/>
    <w:rsid w:val="00092BEF"/>
    <w:rsid w:val="00094E02"/>
    <w:rsid w:val="00096BEC"/>
    <w:rsid w:val="00097B2B"/>
    <w:rsid w:val="00097BD2"/>
    <w:rsid w:val="000A0DAD"/>
    <w:rsid w:val="000A0EEF"/>
    <w:rsid w:val="000B3B4D"/>
    <w:rsid w:val="000B65A7"/>
    <w:rsid w:val="000C4397"/>
    <w:rsid w:val="000D57ED"/>
    <w:rsid w:val="000D5BCF"/>
    <w:rsid w:val="000D6401"/>
    <w:rsid w:val="000D6A74"/>
    <w:rsid w:val="000E3F17"/>
    <w:rsid w:val="000E4669"/>
    <w:rsid w:val="000E4DE8"/>
    <w:rsid w:val="000E6E9A"/>
    <w:rsid w:val="000F0061"/>
    <w:rsid w:val="000F2E45"/>
    <w:rsid w:val="000F4F32"/>
    <w:rsid w:val="001003A4"/>
    <w:rsid w:val="00100EB0"/>
    <w:rsid w:val="0010233D"/>
    <w:rsid w:val="00111C0D"/>
    <w:rsid w:val="00112896"/>
    <w:rsid w:val="0011415A"/>
    <w:rsid w:val="0012466E"/>
    <w:rsid w:val="0013034E"/>
    <w:rsid w:val="00130903"/>
    <w:rsid w:val="00132AB4"/>
    <w:rsid w:val="00134719"/>
    <w:rsid w:val="00142A1B"/>
    <w:rsid w:val="0014680D"/>
    <w:rsid w:val="0014686E"/>
    <w:rsid w:val="00147762"/>
    <w:rsid w:val="00151EBF"/>
    <w:rsid w:val="00151F1F"/>
    <w:rsid w:val="001520E4"/>
    <w:rsid w:val="00154632"/>
    <w:rsid w:val="00157879"/>
    <w:rsid w:val="00160A16"/>
    <w:rsid w:val="001610E1"/>
    <w:rsid w:val="0016132D"/>
    <w:rsid w:val="00162A8B"/>
    <w:rsid w:val="00165133"/>
    <w:rsid w:val="00172105"/>
    <w:rsid w:val="001762D4"/>
    <w:rsid w:val="00176C43"/>
    <w:rsid w:val="00184124"/>
    <w:rsid w:val="00184630"/>
    <w:rsid w:val="00185B9D"/>
    <w:rsid w:val="00186779"/>
    <w:rsid w:val="001901C3"/>
    <w:rsid w:val="00192DD5"/>
    <w:rsid w:val="001A4AF7"/>
    <w:rsid w:val="001A553A"/>
    <w:rsid w:val="001A74BE"/>
    <w:rsid w:val="001B1EC0"/>
    <w:rsid w:val="001B46E7"/>
    <w:rsid w:val="001B6EC7"/>
    <w:rsid w:val="001C2BA4"/>
    <w:rsid w:val="001C3E89"/>
    <w:rsid w:val="001C614F"/>
    <w:rsid w:val="001C71E8"/>
    <w:rsid w:val="001D22AF"/>
    <w:rsid w:val="001D2D48"/>
    <w:rsid w:val="001D47FC"/>
    <w:rsid w:val="001D4B4E"/>
    <w:rsid w:val="001D7EF7"/>
    <w:rsid w:val="001E15BC"/>
    <w:rsid w:val="001E6AE7"/>
    <w:rsid w:val="001F0471"/>
    <w:rsid w:val="001F0790"/>
    <w:rsid w:val="00200D82"/>
    <w:rsid w:val="00201158"/>
    <w:rsid w:val="00205542"/>
    <w:rsid w:val="0020598B"/>
    <w:rsid w:val="002060D6"/>
    <w:rsid w:val="00206F4C"/>
    <w:rsid w:val="00210882"/>
    <w:rsid w:val="002154EC"/>
    <w:rsid w:val="00221CB7"/>
    <w:rsid w:val="00232DDE"/>
    <w:rsid w:val="002462D6"/>
    <w:rsid w:val="00255AB9"/>
    <w:rsid w:val="00256940"/>
    <w:rsid w:val="002608D1"/>
    <w:rsid w:val="0026161F"/>
    <w:rsid w:val="0026289D"/>
    <w:rsid w:val="00265245"/>
    <w:rsid w:val="00265287"/>
    <w:rsid w:val="00266127"/>
    <w:rsid w:val="00266FD1"/>
    <w:rsid w:val="002756B0"/>
    <w:rsid w:val="0027671E"/>
    <w:rsid w:val="00284693"/>
    <w:rsid w:val="00284DAA"/>
    <w:rsid w:val="0028601B"/>
    <w:rsid w:val="00290C02"/>
    <w:rsid w:val="00292021"/>
    <w:rsid w:val="00297571"/>
    <w:rsid w:val="002A0B29"/>
    <w:rsid w:val="002A19F0"/>
    <w:rsid w:val="002A511D"/>
    <w:rsid w:val="002B0F0F"/>
    <w:rsid w:val="002B3A89"/>
    <w:rsid w:val="002B44F5"/>
    <w:rsid w:val="002B4C0D"/>
    <w:rsid w:val="002C24D1"/>
    <w:rsid w:val="002C3229"/>
    <w:rsid w:val="002C3616"/>
    <w:rsid w:val="002C6063"/>
    <w:rsid w:val="002C73B6"/>
    <w:rsid w:val="002D1C9E"/>
    <w:rsid w:val="002D302D"/>
    <w:rsid w:val="002D3CC0"/>
    <w:rsid w:val="002E1307"/>
    <w:rsid w:val="002E6C54"/>
    <w:rsid w:val="002F0ECD"/>
    <w:rsid w:val="002F201A"/>
    <w:rsid w:val="002F260E"/>
    <w:rsid w:val="002F40E9"/>
    <w:rsid w:val="002F7C11"/>
    <w:rsid w:val="002F7E16"/>
    <w:rsid w:val="00302411"/>
    <w:rsid w:val="003058BE"/>
    <w:rsid w:val="00310F74"/>
    <w:rsid w:val="00313AF8"/>
    <w:rsid w:val="003160D0"/>
    <w:rsid w:val="00324A8D"/>
    <w:rsid w:val="00326C3E"/>
    <w:rsid w:val="00330983"/>
    <w:rsid w:val="00332850"/>
    <w:rsid w:val="00334117"/>
    <w:rsid w:val="00335226"/>
    <w:rsid w:val="00335FBD"/>
    <w:rsid w:val="00342747"/>
    <w:rsid w:val="00342E1B"/>
    <w:rsid w:val="0034338C"/>
    <w:rsid w:val="00343BFD"/>
    <w:rsid w:val="003443A3"/>
    <w:rsid w:val="003476CC"/>
    <w:rsid w:val="00353F2B"/>
    <w:rsid w:val="00355A34"/>
    <w:rsid w:val="003606F4"/>
    <w:rsid w:val="00361B14"/>
    <w:rsid w:val="00372032"/>
    <w:rsid w:val="00373191"/>
    <w:rsid w:val="003769C6"/>
    <w:rsid w:val="003814C1"/>
    <w:rsid w:val="00382E29"/>
    <w:rsid w:val="00382EAA"/>
    <w:rsid w:val="0038749E"/>
    <w:rsid w:val="003878DF"/>
    <w:rsid w:val="00393A52"/>
    <w:rsid w:val="0039597D"/>
    <w:rsid w:val="00396701"/>
    <w:rsid w:val="00397A10"/>
    <w:rsid w:val="003A279B"/>
    <w:rsid w:val="003A37D2"/>
    <w:rsid w:val="003A5B64"/>
    <w:rsid w:val="003B08E1"/>
    <w:rsid w:val="003B2DEB"/>
    <w:rsid w:val="003C7506"/>
    <w:rsid w:val="003D1CF7"/>
    <w:rsid w:val="003D4946"/>
    <w:rsid w:val="003D73D1"/>
    <w:rsid w:val="003E2CF6"/>
    <w:rsid w:val="003E361E"/>
    <w:rsid w:val="003E3A00"/>
    <w:rsid w:val="003E43FF"/>
    <w:rsid w:val="003E6850"/>
    <w:rsid w:val="00400AE3"/>
    <w:rsid w:val="00406D82"/>
    <w:rsid w:val="00407178"/>
    <w:rsid w:val="00407A09"/>
    <w:rsid w:val="004105EC"/>
    <w:rsid w:val="0041276F"/>
    <w:rsid w:val="004245F9"/>
    <w:rsid w:val="00424CBC"/>
    <w:rsid w:val="0042729F"/>
    <w:rsid w:val="004313FC"/>
    <w:rsid w:val="00435747"/>
    <w:rsid w:val="00435C75"/>
    <w:rsid w:val="00440D8C"/>
    <w:rsid w:val="00441998"/>
    <w:rsid w:val="00442A2F"/>
    <w:rsid w:val="00450118"/>
    <w:rsid w:val="00463B5C"/>
    <w:rsid w:val="00464D3E"/>
    <w:rsid w:val="00467F3D"/>
    <w:rsid w:val="004715E7"/>
    <w:rsid w:val="004725AD"/>
    <w:rsid w:val="004742DC"/>
    <w:rsid w:val="004751B6"/>
    <w:rsid w:val="00477123"/>
    <w:rsid w:val="004815C3"/>
    <w:rsid w:val="00482C61"/>
    <w:rsid w:val="00485100"/>
    <w:rsid w:val="00485528"/>
    <w:rsid w:val="00490613"/>
    <w:rsid w:val="00492B8D"/>
    <w:rsid w:val="004A4866"/>
    <w:rsid w:val="004B0204"/>
    <w:rsid w:val="004B05A0"/>
    <w:rsid w:val="004B09F0"/>
    <w:rsid w:val="004B3E91"/>
    <w:rsid w:val="004C1427"/>
    <w:rsid w:val="004C3DDD"/>
    <w:rsid w:val="004D25DF"/>
    <w:rsid w:val="004D2E83"/>
    <w:rsid w:val="004D5EA8"/>
    <w:rsid w:val="004E13CF"/>
    <w:rsid w:val="004E3636"/>
    <w:rsid w:val="004F088F"/>
    <w:rsid w:val="004F0936"/>
    <w:rsid w:val="004F516A"/>
    <w:rsid w:val="005025FB"/>
    <w:rsid w:val="005107E2"/>
    <w:rsid w:val="0051098C"/>
    <w:rsid w:val="005116E9"/>
    <w:rsid w:val="0051364E"/>
    <w:rsid w:val="00513FF6"/>
    <w:rsid w:val="00516B38"/>
    <w:rsid w:val="00521303"/>
    <w:rsid w:val="00522D71"/>
    <w:rsid w:val="00522E8B"/>
    <w:rsid w:val="00533BD1"/>
    <w:rsid w:val="00537333"/>
    <w:rsid w:val="00541E78"/>
    <w:rsid w:val="00543942"/>
    <w:rsid w:val="0054709E"/>
    <w:rsid w:val="00550961"/>
    <w:rsid w:val="00553079"/>
    <w:rsid w:val="005537D6"/>
    <w:rsid w:val="00556C01"/>
    <w:rsid w:val="00560C8B"/>
    <w:rsid w:val="00563BA0"/>
    <w:rsid w:val="00563D81"/>
    <w:rsid w:val="0056403F"/>
    <w:rsid w:val="005645E3"/>
    <w:rsid w:val="00571D94"/>
    <w:rsid w:val="005720AA"/>
    <w:rsid w:val="00573272"/>
    <w:rsid w:val="00573AE3"/>
    <w:rsid w:val="005800AE"/>
    <w:rsid w:val="005806CA"/>
    <w:rsid w:val="00582FC1"/>
    <w:rsid w:val="00584C13"/>
    <w:rsid w:val="00585597"/>
    <w:rsid w:val="005871F8"/>
    <w:rsid w:val="005877D6"/>
    <w:rsid w:val="005917B6"/>
    <w:rsid w:val="00593E66"/>
    <w:rsid w:val="005962A2"/>
    <w:rsid w:val="005970EC"/>
    <w:rsid w:val="00597404"/>
    <w:rsid w:val="005A076C"/>
    <w:rsid w:val="005B3084"/>
    <w:rsid w:val="005B40BA"/>
    <w:rsid w:val="005B426E"/>
    <w:rsid w:val="005B443E"/>
    <w:rsid w:val="005B4747"/>
    <w:rsid w:val="005B57CB"/>
    <w:rsid w:val="005C068C"/>
    <w:rsid w:val="005C14AA"/>
    <w:rsid w:val="005C5A59"/>
    <w:rsid w:val="005D29CA"/>
    <w:rsid w:val="005D2E16"/>
    <w:rsid w:val="005E0BF8"/>
    <w:rsid w:val="005E1A0B"/>
    <w:rsid w:val="005E65CC"/>
    <w:rsid w:val="00600D13"/>
    <w:rsid w:val="00601C29"/>
    <w:rsid w:val="006037C0"/>
    <w:rsid w:val="0060512B"/>
    <w:rsid w:val="0061109B"/>
    <w:rsid w:val="006115DF"/>
    <w:rsid w:val="00615C9D"/>
    <w:rsid w:val="006178D8"/>
    <w:rsid w:val="00620A85"/>
    <w:rsid w:val="00620F8A"/>
    <w:rsid w:val="00620FD6"/>
    <w:rsid w:val="00621408"/>
    <w:rsid w:val="006237B3"/>
    <w:rsid w:val="006303BE"/>
    <w:rsid w:val="006315A1"/>
    <w:rsid w:val="006340FA"/>
    <w:rsid w:val="00634D8D"/>
    <w:rsid w:val="00635DE7"/>
    <w:rsid w:val="006362C8"/>
    <w:rsid w:val="006372B7"/>
    <w:rsid w:val="00640E8C"/>
    <w:rsid w:val="00647411"/>
    <w:rsid w:val="00647F3D"/>
    <w:rsid w:val="006526E4"/>
    <w:rsid w:val="006560C4"/>
    <w:rsid w:val="00660750"/>
    <w:rsid w:val="00663A49"/>
    <w:rsid w:val="0067536E"/>
    <w:rsid w:val="00683CC4"/>
    <w:rsid w:val="00684E18"/>
    <w:rsid w:val="00686581"/>
    <w:rsid w:val="006949D6"/>
    <w:rsid w:val="00696D0F"/>
    <w:rsid w:val="0069709D"/>
    <w:rsid w:val="006973D4"/>
    <w:rsid w:val="006A2DC3"/>
    <w:rsid w:val="006A3A66"/>
    <w:rsid w:val="006B2596"/>
    <w:rsid w:val="006B304F"/>
    <w:rsid w:val="006B409A"/>
    <w:rsid w:val="006B6C07"/>
    <w:rsid w:val="006C0A83"/>
    <w:rsid w:val="006C153B"/>
    <w:rsid w:val="006C3318"/>
    <w:rsid w:val="006C653E"/>
    <w:rsid w:val="006D1FCF"/>
    <w:rsid w:val="006D273D"/>
    <w:rsid w:val="006E4FB6"/>
    <w:rsid w:val="006F1801"/>
    <w:rsid w:val="006F1B6E"/>
    <w:rsid w:val="006F2E63"/>
    <w:rsid w:val="00700376"/>
    <w:rsid w:val="00700853"/>
    <w:rsid w:val="00704E0D"/>
    <w:rsid w:val="00707B45"/>
    <w:rsid w:val="007113DA"/>
    <w:rsid w:val="007137CF"/>
    <w:rsid w:val="00720A3E"/>
    <w:rsid w:val="00721DBE"/>
    <w:rsid w:val="00725A5A"/>
    <w:rsid w:val="00726EAC"/>
    <w:rsid w:val="00732D80"/>
    <w:rsid w:val="0073423F"/>
    <w:rsid w:val="00735F63"/>
    <w:rsid w:val="00736B8B"/>
    <w:rsid w:val="00737713"/>
    <w:rsid w:val="007475AF"/>
    <w:rsid w:val="00751992"/>
    <w:rsid w:val="00760B91"/>
    <w:rsid w:val="007620DF"/>
    <w:rsid w:val="00762852"/>
    <w:rsid w:val="00764BEA"/>
    <w:rsid w:val="00770ADC"/>
    <w:rsid w:val="0077365F"/>
    <w:rsid w:val="007752B3"/>
    <w:rsid w:val="007763A6"/>
    <w:rsid w:val="00783E6F"/>
    <w:rsid w:val="00786B43"/>
    <w:rsid w:val="00791F79"/>
    <w:rsid w:val="007970E2"/>
    <w:rsid w:val="00797D08"/>
    <w:rsid w:val="007A0578"/>
    <w:rsid w:val="007A0B12"/>
    <w:rsid w:val="007A326F"/>
    <w:rsid w:val="007B0607"/>
    <w:rsid w:val="007B35DA"/>
    <w:rsid w:val="007B4C92"/>
    <w:rsid w:val="007B7AB6"/>
    <w:rsid w:val="007C126E"/>
    <w:rsid w:val="007C1D60"/>
    <w:rsid w:val="007C6B79"/>
    <w:rsid w:val="007C7445"/>
    <w:rsid w:val="007D2B84"/>
    <w:rsid w:val="007E536A"/>
    <w:rsid w:val="007F1EA6"/>
    <w:rsid w:val="008031C3"/>
    <w:rsid w:val="008067CA"/>
    <w:rsid w:val="00806E31"/>
    <w:rsid w:val="00807D8C"/>
    <w:rsid w:val="00807FF8"/>
    <w:rsid w:val="0081588A"/>
    <w:rsid w:val="00815B1E"/>
    <w:rsid w:val="00820655"/>
    <w:rsid w:val="00822E07"/>
    <w:rsid w:val="008248F6"/>
    <w:rsid w:val="008265CA"/>
    <w:rsid w:val="00826ABD"/>
    <w:rsid w:val="008277D6"/>
    <w:rsid w:val="00830498"/>
    <w:rsid w:val="008321C9"/>
    <w:rsid w:val="0083280A"/>
    <w:rsid w:val="00834CE6"/>
    <w:rsid w:val="00835D3B"/>
    <w:rsid w:val="008440AD"/>
    <w:rsid w:val="008524F5"/>
    <w:rsid w:val="0085556B"/>
    <w:rsid w:val="00860F96"/>
    <w:rsid w:val="00861821"/>
    <w:rsid w:val="00864E6E"/>
    <w:rsid w:val="00865022"/>
    <w:rsid w:val="00870F5D"/>
    <w:rsid w:val="00871FA4"/>
    <w:rsid w:val="00876086"/>
    <w:rsid w:val="00882055"/>
    <w:rsid w:val="008821B4"/>
    <w:rsid w:val="00885ACF"/>
    <w:rsid w:val="00890E86"/>
    <w:rsid w:val="008939CC"/>
    <w:rsid w:val="008948BE"/>
    <w:rsid w:val="00895434"/>
    <w:rsid w:val="008A43AA"/>
    <w:rsid w:val="008A4DC5"/>
    <w:rsid w:val="008B0F6A"/>
    <w:rsid w:val="008B2D2C"/>
    <w:rsid w:val="008B30C5"/>
    <w:rsid w:val="008B7079"/>
    <w:rsid w:val="008B71F0"/>
    <w:rsid w:val="008B7A93"/>
    <w:rsid w:val="008C2919"/>
    <w:rsid w:val="008C5F3B"/>
    <w:rsid w:val="008D1ECE"/>
    <w:rsid w:val="008D28A8"/>
    <w:rsid w:val="008D480A"/>
    <w:rsid w:val="008D4DB0"/>
    <w:rsid w:val="008D5A29"/>
    <w:rsid w:val="008E0DED"/>
    <w:rsid w:val="008E5789"/>
    <w:rsid w:val="008E7B81"/>
    <w:rsid w:val="008F0572"/>
    <w:rsid w:val="008F0853"/>
    <w:rsid w:val="008F1B9A"/>
    <w:rsid w:val="0090182F"/>
    <w:rsid w:val="009036D8"/>
    <w:rsid w:val="00903C30"/>
    <w:rsid w:val="0090625A"/>
    <w:rsid w:val="00906F76"/>
    <w:rsid w:val="009102CB"/>
    <w:rsid w:val="009103EA"/>
    <w:rsid w:val="009138F2"/>
    <w:rsid w:val="009139DA"/>
    <w:rsid w:val="0091635A"/>
    <w:rsid w:val="00924E79"/>
    <w:rsid w:val="00926B3B"/>
    <w:rsid w:val="00934442"/>
    <w:rsid w:val="00937410"/>
    <w:rsid w:val="00946B47"/>
    <w:rsid w:val="00946B77"/>
    <w:rsid w:val="0095218F"/>
    <w:rsid w:val="009521BB"/>
    <w:rsid w:val="0095251D"/>
    <w:rsid w:val="009555B8"/>
    <w:rsid w:val="0096305D"/>
    <w:rsid w:val="0096434C"/>
    <w:rsid w:val="00964A07"/>
    <w:rsid w:val="0097026B"/>
    <w:rsid w:val="00971BF0"/>
    <w:rsid w:val="009739E5"/>
    <w:rsid w:val="0097417D"/>
    <w:rsid w:val="009744C6"/>
    <w:rsid w:val="00975597"/>
    <w:rsid w:val="00976B6B"/>
    <w:rsid w:val="00993B3C"/>
    <w:rsid w:val="009A03CF"/>
    <w:rsid w:val="009A0481"/>
    <w:rsid w:val="009A11BA"/>
    <w:rsid w:val="009A264C"/>
    <w:rsid w:val="009A278F"/>
    <w:rsid w:val="009A54CA"/>
    <w:rsid w:val="009B0A7D"/>
    <w:rsid w:val="009B4218"/>
    <w:rsid w:val="009B54D2"/>
    <w:rsid w:val="009B6165"/>
    <w:rsid w:val="009B64E2"/>
    <w:rsid w:val="009C0835"/>
    <w:rsid w:val="009C7756"/>
    <w:rsid w:val="009D1F60"/>
    <w:rsid w:val="009D625A"/>
    <w:rsid w:val="009E2D28"/>
    <w:rsid w:val="009F25AF"/>
    <w:rsid w:val="009F5895"/>
    <w:rsid w:val="009F590A"/>
    <w:rsid w:val="009F5965"/>
    <w:rsid w:val="009F59AF"/>
    <w:rsid w:val="00A01902"/>
    <w:rsid w:val="00A026D9"/>
    <w:rsid w:val="00A03157"/>
    <w:rsid w:val="00A07825"/>
    <w:rsid w:val="00A11372"/>
    <w:rsid w:val="00A14E90"/>
    <w:rsid w:val="00A154E7"/>
    <w:rsid w:val="00A15F94"/>
    <w:rsid w:val="00A16F27"/>
    <w:rsid w:val="00A22FC3"/>
    <w:rsid w:val="00A310EF"/>
    <w:rsid w:val="00A32601"/>
    <w:rsid w:val="00A3365A"/>
    <w:rsid w:val="00A33D2B"/>
    <w:rsid w:val="00A33DDA"/>
    <w:rsid w:val="00A35A29"/>
    <w:rsid w:val="00A50BFF"/>
    <w:rsid w:val="00A55596"/>
    <w:rsid w:val="00A557F9"/>
    <w:rsid w:val="00A57AD2"/>
    <w:rsid w:val="00A60C7B"/>
    <w:rsid w:val="00A65D84"/>
    <w:rsid w:val="00A67D78"/>
    <w:rsid w:val="00A70365"/>
    <w:rsid w:val="00A72986"/>
    <w:rsid w:val="00A72DB4"/>
    <w:rsid w:val="00A76990"/>
    <w:rsid w:val="00A8219C"/>
    <w:rsid w:val="00A82D5F"/>
    <w:rsid w:val="00A83E73"/>
    <w:rsid w:val="00A85397"/>
    <w:rsid w:val="00A91447"/>
    <w:rsid w:val="00A9391B"/>
    <w:rsid w:val="00A93C36"/>
    <w:rsid w:val="00A958A6"/>
    <w:rsid w:val="00AA2709"/>
    <w:rsid w:val="00AA2B53"/>
    <w:rsid w:val="00AA2D6D"/>
    <w:rsid w:val="00AA37B9"/>
    <w:rsid w:val="00AB047F"/>
    <w:rsid w:val="00AB2739"/>
    <w:rsid w:val="00AC13BB"/>
    <w:rsid w:val="00AC3F5B"/>
    <w:rsid w:val="00AC5589"/>
    <w:rsid w:val="00AC7630"/>
    <w:rsid w:val="00AD130F"/>
    <w:rsid w:val="00AD39DF"/>
    <w:rsid w:val="00AD41CB"/>
    <w:rsid w:val="00AE0B96"/>
    <w:rsid w:val="00AE1565"/>
    <w:rsid w:val="00AE2434"/>
    <w:rsid w:val="00AE6679"/>
    <w:rsid w:val="00AE6AD0"/>
    <w:rsid w:val="00AF0DC2"/>
    <w:rsid w:val="00AF1CB1"/>
    <w:rsid w:val="00AF359A"/>
    <w:rsid w:val="00AF4A5C"/>
    <w:rsid w:val="00AF585C"/>
    <w:rsid w:val="00AF67B5"/>
    <w:rsid w:val="00AF7675"/>
    <w:rsid w:val="00B04155"/>
    <w:rsid w:val="00B075B4"/>
    <w:rsid w:val="00B10F76"/>
    <w:rsid w:val="00B22CE8"/>
    <w:rsid w:val="00B23759"/>
    <w:rsid w:val="00B25D7E"/>
    <w:rsid w:val="00B42C17"/>
    <w:rsid w:val="00B46070"/>
    <w:rsid w:val="00B46302"/>
    <w:rsid w:val="00B50187"/>
    <w:rsid w:val="00B50CC7"/>
    <w:rsid w:val="00B607AE"/>
    <w:rsid w:val="00B619E0"/>
    <w:rsid w:val="00B64677"/>
    <w:rsid w:val="00B669BC"/>
    <w:rsid w:val="00B709C5"/>
    <w:rsid w:val="00B74FDC"/>
    <w:rsid w:val="00B80F30"/>
    <w:rsid w:val="00B91615"/>
    <w:rsid w:val="00B9275A"/>
    <w:rsid w:val="00B9280D"/>
    <w:rsid w:val="00B937F8"/>
    <w:rsid w:val="00B9408E"/>
    <w:rsid w:val="00BA0B5D"/>
    <w:rsid w:val="00BA111D"/>
    <w:rsid w:val="00BA17FE"/>
    <w:rsid w:val="00BA3858"/>
    <w:rsid w:val="00BA44F0"/>
    <w:rsid w:val="00BA4601"/>
    <w:rsid w:val="00BA7ECB"/>
    <w:rsid w:val="00BB1020"/>
    <w:rsid w:val="00BB3140"/>
    <w:rsid w:val="00BB4E4C"/>
    <w:rsid w:val="00BC1AB9"/>
    <w:rsid w:val="00BC5940"/>
    <w:rsid w:val="00BC75A8"/>
    <w:rsid w:val="00BD11AB"/>
    <w:rsid w:val="00BD3728"/>
    <w:rsid w:val="00BD4A6C"/>
    <w:rsid w:val="00BD6A19"/>
    <w:rsid w:val="00BD6D46"/>
    <w:rsid w:val="00BE3BD9"/>
    <w:rsid w:val="00BF24AC"/>
    <w:rsid w:val="00BF32F7"/>
    <w:rsid w:val="00BF38AC"/>
    <w:rsid w:val="00BF407F"/>
    <w:rsid w:val="00BF4E5D"/>
    <w:rsid w:val="00C003D0"/>
    <w:rsid w:val="00C013E6"/>
    <w:rsid w:val="00C050D2"/>
    <w:rsid w:val="00C06B0F"/>
    <w:rsid w:val="00C073FC"/>
    <w:rsid w:val="00C07461"/>
    <w:rsid w:val="00C12509"/>
    <w:rsid w:val="00C15CEC"/>
    <w:rsid w:val="00C16022"/>
    <w:rsid w:val="00C202A5"/>
    <w:rsid w:val="00C26B74"/>
    <w:rsid w:val="00C272CB"/>
    <w:rsid w:val="00C3087F"/>
    <w:rsid w:val="00C30A91"/>
    <w:rsid w:val="00C34466"/>
    <w:rsid w:val="00C41E9A"/>
    <w:rsid w:val="00C43BB4"/>
    <w:rsid w:val="00C4577B"/>
    <w:rsid w:val="00C46918"/>
    <w:rsid w:val="00C575E2"/>
    <w:rsid w:val="00C57E3A"/>
    <w:rsid w:val="00C63591"/>
    <w:rsid w:val="00C63845"/>
    <w:rsid w:val="00C66504"/>
    <w:rsid w:val="00C67C72"/>
    <w:rsid w:val="00C70184"/>
    <w:rsid w:val="00C760E9"/>
    <w:rsid w:val="00C84169"/>
    <w:rsid w:val="00C8679B"/>
    <w:rsid w:val="00C86D71"/>
    <w:rsid w:val="00C90AE2"/>
    <w:rsid w:val="00C93341"/>
    <w:rsid w:val="00C94362"/>
    <w:rsid w:val="00CA0417"/>
    <w:rsid w:val="00CA2759"/>
    <w:rsid w:val="00CA3D89"/>
    <w:rsid w:val="00CA45A8"/>
    <w:rsid w:val="00CA5573"/>
    <w:rsid w:val="00CA6BFC"/>
    <w:rsid w:val="00CB1730"/>
    <w:rsid w:val="00CB456C"/>
    <w:rsid w:val="00CB73AB"/>
    <w:rsid w:val="00CC12CF"/>
    <w:rsid w:val="00CC28CC"/>
    <w:rsid w:val="00CC49DF"/>
    <w:rsid w:val="00CC5243"/>
    <w:rsid w:val="00CC5493"/>
    <w:rsid w:val="00CD2AE4"/>
    <w:rsid w:val="00CD439F"/>
    <w:rsid w:val="00CD4A80"/>
    <w:rsid w:val="00CD5AEB"/>
    <w:rsid w:val="00CD7AD3"/>
    <w:rsid w:val="00CD7B39"/>
    <w:rsid w:val="00CD7C8E"/>
    <w:rsid w:val="00CE196D"/>
    <w:rsid w:val="00CE1AF3"/>
    <w:rsid w:val="00CE6517"/>
    <w:rsid w:val="00CE69A0"/>
    <w:rsid w:val="00CE6E10"/>
    <w:rsid w:val="00CE7FAE"/>
    <w:rsid w:val="00CF0467"/>
    <w:rsid w:val="00CF11BF"/>
    <w:rsid w:val="00CF7C2D"/>
    <w:rsid w:val="00D01D4E"/>
    <w:rsid w:val="00D0648A"/>
    <w:rsid w:val="00D070ED"/>
    <w:rsid w:val="00D073DE"/>
    <w:rsid w:val="00D104AE"/>
    <w:rsid w:val="00D10C36"/>
    <w:rsid w:val="00D12D21"/>
    <w:rsid w:val="00D21564"/>
    <w:rsid w:val="00D2609C"/>
    <w:rsid w:val="00D30CF2"/>
    <w:rsid w:val="00D3154A"/>
    <w:rsid w:val="00D332C5"/>
    <w:rsid w:val="00D35488"/>
    <w:rsid w:val="00D4299F"/>
    <w:rsid w:val="00D4731D"/>
    <w:rsid w:val="00D476B5"/>
    <w:rsid w:val="00D55E87"/>
    <w:rsid w:val="00D57F76"/>
    <w:rsid w:val="00D627D8"/>
    <w:rsid w:val="00D63110"/>
    <w:rsid w:val="00D66ED7"/>
    <w:rsid w:val="00D67F3F"/>
    <w:rsid w:val="00D70FF5"/>
    <w:rsid w:val="00D77589"/>
    <w:rsid w:val="00D81465"/>
    <w:rsid w:val="00D81D17"/>
    <w:rsid w:val="00D85A6F"/>
    <w:rsid w:val="00D86B63"/>
    <w:rsid w:val="00D8741D"/>
    <w:rsid w:val="00D90F37"/>
    <w:rsid w:val="00D91F7B"/>
    <w:rsid w:val="00D92287"/>
    <w:rsid w:val="00D92F1F"/>
    <w:rsid w:val="00D942F1"/>
    <w:rsid w:val="00D9572E"/>
    <w:rsid w:val="00DA0496"/>
    <w:rsid w:val="00DB09AA"/>
    <w:rsid w:val="00DB0A60"/>
    <w:rsid w:val="00DB1674"/>
    <w:rsid w:val="00DB2DA8"/>
    <w:rsid w:val="00DC3E8D"/>
    <w:rsid w:val="00DC487C"/>
    <w:rsid w:val="00DC4964"/>
    <w:rsid w:val="00DC6167"/>
    <w:rsid w:val="00DC6821"/>
    <w:rsid w:val="00DC690A"/>
    <w:rsid w:val="00DD2A9D"/>
    <w:rsid w:val="00DD7C75"/>
    <w:rsid w:val="00DE0F61"/>
    <w:rsid w:val="00DE1252"/>
    <w:rsid w:val="00DE14C3"/>
    <w:rsid w:val="00DE176B"/>
    <w:rsid w:val="00DE3EEA"/>
    <w:rsid w:val="00DE59B9"/>
    <w:rsid w:val="00DE5E92"/>
    <w:rsid w:val="00DF0C00"/>
    <w:rsid w:val="00DF26F5"/>
    <w:rsid w:val="00DF287A"/>
    <w:rsid w:val="00DF6FDA"/>
    <w:rsid w:val="00DF715E"/>
    <w:rsid w:val="00DF7295"/>
    <w:rsid w:val="00DF7484"/>
    <w:rsid w:val="00E007CE"/>
    <w:rsid w:val="00E03DD1"/>
    <w:rsid w:val="00E054A0"/>
    <w:rsid w:val="00E06299"/>
    <w:rsid w:val="00E06454"/>
    <w:rsid w:val="00E069A0"/>
    <w:rsid w:val="00E1251F"/>
    <w:rsid w:val="00E158AC"/>
    <w:rsid w:val="00E1646B"/>
    <w:rsid w:val="00E16524"/>
    <w:rsid w:val="00E2533D"/>
    <w:rsid w:val="00E3741E"/>
    <w:rsid w:val="00E37E8E"/>
    <w:rsid w:val="00E442FB"/>
    <w:rsid w:val="00E45F35"/>
    <w:rsid w:val="00E478AD"/>
    <w:rsid w:val="00E47C08"/>
    <w:rsid w:val="00E50A76"/>
    <w:rsid w:val="00E54509"/>
    <w:rsid w:val="00E54EBB"/>
    <w:rsid w:val="00E628B9"/>
    <w:rsid w:val="00E62B5E"/>
    <w:rsid w:val="00E640DE"/>
    <w:rsid w:val="00E67496"/>
    <w:rsid w:val="00E708A5"/>
    <w:rsid w:val="00E70DBE"/>
    <w:rsid w:val="00E74B70"/>
    <w:rsid w:val="00E9747D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B5D3C"/>
    <w:rsid w:val="00EC123B"/>
    <w:rsid w:val="00EC1BBB"/>
    <w:rsid w:val="00EC332A"/>
    <w:rsid w:val="00EC33C0"/>
    <w:rsid w:val="00EC4674"/>
    <w:rsid w:val="00EC7FFD"/>
    <w:rsid w:val="00ED0097"/>
    <w:rsid w:val="00ED17C2"/>
    <w:rsid w:val="00ED2674"/>
    <w:rsid w:val="00ED275A"/>
    <w:rsid w:val="00ED54F3"/>
    <w:rsid w:val="00ED6EF8"/>
    <w:rsid w:val="00EE2135"/>
    <w:rsid w:val="00EE36F0"/>
    <w:rsid w:val="00EE45EA"/>
    <w:rsid w:val="00EE64DE"/>
    <w:rsid w:val="00EF2476"/>
    <w:rsid w:val="00EF4A72"/>
    <w:rsid w:val="00EF5DBE"/>
    <w:rsid w:val="00EF6E41"/>
    <w:rsid w:val="00EF6ED8"/>
    <w:rsid w:val="00F0147B"/>
    <w:rsid w:val="00F0547C"/>
    <w:rsid w:val="00F075A4"/>
    <w:rsid w:val="00F12151"/>
    <w:rsid w:val="00F13993"/>
    <w:rsid w:val="00F13D78"/>
    <w:rsid w:val="00F2321D"/>
    <w:rsid w:val="00F25DD8"/>
    <w:rsid w:val="00F26713"/>
    <w:rsid w:val="00F30127"/>
    <w:rsid w:val="00F3089E"/>
    <w:rsid w:val="00F31D70"/>
    <w:rsid w:val="00F35ABE"/>
    <w:rsid w:val="00F432BF"/>
    <w:rsid w:val="00F435B8"/>
    <w:rsid w:val="00F635D4"/>
    <w:rsid w:val="00F63FB1"/>
    <w:rsid w:val="00F65694"/>
    <w:rsid w:val="00F70817"/>
    <w:rsid w:val="00F70964"/>
    <w:rsid w:val="00F72317"/>
    <w:rsid w:val="00F757E1"/>
    <w:rsid w:val="00F7728E"/>
    <w:rsid w:val="00F8269C"/>
    <w:rsid w:val="00F826FE"/>
    <w:rsid w:val="00F86661"/>
    <w:rsid w:val="00F91B39"/>
    <w:rsid w:val="00F94AA8"/>
    <w:rsid w:val="00F97E9D"/>
    <w:rsid w:val="00FA0072"/>
    <w:rsid w:val="00FA040B"/>
    <w:rsid w:val="00FA2CCC"/>
    <w:rsid w:val="00FA420F"/>
    <w:rsid w:val="00FA5DA1"/>
    <w:rsid w:val="00FA6041"/>
    <w:rsid w:val="00FB53FD"/>
    <w:rsid w:val="00FC06A2"/>
    <w:rsid w:val="00FC0D04"/>
    <w:rsid w:val="00FC153A"/>
    <w:rsid w:val="00FC1DD2"/>
    <w:rsid w:val="00FC3B24"/>
    <w:rsid w:val="00FD679A"/>
    <w:rsid w:val="00FD7873"/>
    <w:rsid w:val="00FD79FD"/>
    <w:rsid w:val="00FE6753"/>
    <w:rsid w:val="00FF0122"/>
    <w:rsid w:val="00FF051A"/>
    <w:rsid w:val="00FF2525"/>
    <w:rsid w:val="00FF2909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874DE"/>
  <w15:docId w15:val="{D60FCA5C-5387-489B-B606-AF20B196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3B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729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12151"/>
    <w:pPr>
      <w:ind w:left="360"/>
      <w:jc w:val="both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A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73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7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7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rsid w:val="004C3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5E1A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rsid w:val="003E43FF"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rsid w:val="007B7AB6"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rsid w:val="00D315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070ED"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070ED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6303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0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272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4272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link w:val="PodtytuZnak"/>
    <w:qFormat/>
    <w:rsid w:val="0042729F"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42729F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rsid w:val="004272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42729F"/>
  </w:style>
  <w:style w:type="character" w:customStyle="1" w:styleId="h1">
    <w:name w:val="h1"/>
    <w:basedOn w:val="Domylnaczcionkaakapitu"/>
    <w:rsid w:val="006E4FB6"/>
  </w:style>
  <w:style w:type="character" w:customStyle="1" w:styleId="apple-converted-space">
    <w:name w:val="apple-converted-space"/>
    <w:basedOn w:val="Domylnaczcionkaakapitu"/>
    <w:rsid w:val="006E4FB6"/>
  </w:style>
  <w:style w:type="paragraph" w:styleId="Poprawka">
    <w:name w:val="Revision"/>
    <w:hidden/>
    <w:uiPriority w:val="99"/>
    <w:semiHidden/>
    <w:rsid w:val="00184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rsid w:val="00F70817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7F1E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0EEF"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0EEF"/>
    <w:rPr>
      <w:rFonts w:ascii="Calibri" w:eastAsia="Calibri" w:hAnsi="Calibri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11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11D"/>
    <w:rPr>
      <w:vertAlign w:val="superscript"/>
    </w:rPr>
  </w:style>
  <w:style w:type="numbering" w:customStyle="1" w:styleId="Zaimportowanystyl2">
    <w:name w:val="Zaimportowany styl 2"/>
    <w:rsid w:val="00ED2674"/>
    <w:pPr>
      <w:numPr>
        <w:numId w:val="5"/>
      </w:numPr>
    </w:pPr>
  </w:style>
  <w:style w:type="numbering" w:customStyle="1" w:styleId="Zaimportowanystyl3">
    <w:name w:val="Zaimportowany styl 3"/>
    <w:rsid w:val="00ED2674"/>
    <w:pPr>
      <w:numPr>
        <w:numId w:val="6"/>
      </w:numPr>
    </w:pPr>
  </w:style>
  <w:style w:type="numbering" w:customStyle="1" w:styleId="Zaimportowanystyl4">
    <w:name w:val="Zaimportowany styl 4"/>
    <w:rsid w:val="00ED2674"/>
    <w:pPr>
      <w:numPr>
        <w:numId w:val="7"/>
      </w:numPr>
    </w:pPr>
  </w:style>
  <w:style w:type="numbering" w:customStyle="1" w:styleId="Zaimportowanystyl21">
    <w:name w:val="Zaimportowany styl 21"/>
    <w:rsid w:val="00D55E87"/>
  </w:style>
  <w:style w:type="numbering" w:customStyle="1" w:styleId="Zaimportowanystyl31">
    <w:name w:val="Zaimportowany styl 31"/>
    <w:rsid w:val="00D55E87"/>
  </w:style>
  <w:style w:type="numbering" w:customStyle="1" w:styleId="Zaimportowanystyl41">
    <w:name w:val="Zaimportowany styl 41"/>
    <w:rsid w:val="00D55E87"/>
  </w:style>
  <w:style w:type="paragraph" w:styleId="NormalnyWeb">
    <w:name w:val="Normal (Web)"/>
    <w:basedOn w:val="Normalny"/>
    <w:uiPriority w:val="99"/>
    <w:unhideWhenUsed/>
    <w:rsid w:val="009A278F"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6D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297571"/>
  </w:style>
  <w:style w:type="table" w:customStyle="1" w:styleId="Tabela-Siatka1">
    <w:name w:val="Tabela - Siatka1"/>
    <w:basedOn w:val="Standardowy"/>
    <w:next w:val="Tabela-Siatka"/>
    <w:uiPriority w:val="59"/>
    <w:rsid w:val="00297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07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5328-7C1D-463C-B32A-D5896BC6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Konik, Danuta</dc:creator>
  <cp:lastModifiedBy>Anna Drabik</cp:lastModifiedBy>
  <cp:revision>3</cp:revision>
  <cp:lastPrinted>2025-05-29T11:56:00Z</cp:lastPrinted>
  <dcterms:created xsi:type="dcterms:W3CDTF">2025-05-29T11:56:00Z</dcterms:created>
  <dcterms:modified xsi:type="dcterms:W3CDTF">2025-05-29T12:21:00Z</dcterms:modified>
</cp:coreProperties>
</file>